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57FB7" w:rsidRPr="00653B91" w:rsidRDefault="00427894" w:rsidP="00653B91">
      <w:pPr>
        <w:ind w:firstLine="284"/>
        <w:jc w:val="center"/>
        <w:sectPr w:rsidR="00357FB7" w:rsidRPr="00653B91">
          <w:pgSz w:w="11906" w:h="16838"/>
          <w:pgMar w:top="776" w:right="567" w:bottom="902" w:left="1077" w:header="720" w:footer="709" w:gutter="0"/>
          <w:pgNumType w:start="3"/>
          <w:cols w:space="720"/>
          <w:docGrid w:linePitch="600" w:charSpace="32768"/>
        </w:sectPr>
      </w:pPr>
      <w:r>
        <w:rPr>
          <w:noProof/>
          <w:lang w:eastAsia="ru-RU"/>
        </w:rPr>
        <w:drawing>
          <wp:anchor distT="0" distB="0" distL="114300" distR="114300" simplePos="0" relativeHeight="251658240" behindDoc="1" locked="0" layoutInCell="1" allowOverlap="1">
            <wp:simplePos x="0" y="0"/>
            <wp:positionH relativeFrom="column">
              <wp:posOffset>-556895</wp:posOffset>
            </wp:positionH>
            <wp:positionV relativeFrom="paragraph">
              <wp:posOffset>-347345</wp:posOffset>
            </wp:positionV>
            <wp:extent cx="7200900" cy="10166350"/>
            <wp:effectExtent l="0" t="0" r="0" b="0"/>
            <wp:wrapThrough wrapText="bothSides">
              <wp:wrapPolygon edited="0">
                <wp:start x="0" y="0"/>
                <wp:lineTo x="0" y="21573"/>
                <wp:lineTo x="21543" y="21573"/>
                <wp:lineTo x="2154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200900" cy="10166350"/>
                    </a:xfrm>
                    <a:prstGeom prst="rect">
                      <a:avLst/>
                    </a:prstGeom>
                  </pic:spPr>
                </pic:pic>
              </a:graphicData>
            </a:graphic>
            <wp14:sizeRelH relativeFrom="page">
              <wp14:pctWidth>0</wp14:pctWidth>
            </wp14:sizeRelH>
            <wp14:sizeRelV relativeFrom="page">
              <wp14:pctHeight>0</wp14:pctHeight>
            </wp14:sizeRelV>
          </wp:anchor>
        </w:drawing>
      </w:r>
    </w:p>
    <w:p w:rsidR="00E7259B" w:rsidRPr="002979B0" w:rsidRDefault="00653B91" w:rsidP="00497BFD">
      <w:pPr>
        <w:pStyle w:val="ad"/>
        <w:shd w:val="clear" w:color="auto" w:fill="FFFFFF"/>
        <w:rPr>
          <w:b/>
          <w:sz w:val="28"/>
          <w:szCs w:val="28"/>
        </w:rPr>
      </w:pPr>
      <w:r w:rsidRPr="0069770D">
        <w:rPr>
          <w:b/>
          <w:sz w:val="28"/>
          <w:szCs w:val="28"/>
        </w:rPr>
        <w:lastRenderedPageBreak/>
        <w:t xml:space="preserve">                                         </w:t>
      </w:r>
      <w:r w:rsidR="00A87E86" w:rsidRPr="00D23145">
        <w:rPr>
          <w:b/>
          <w:sz w:val="28"/>
          <w:szCs w:val="28"/>
        </w:rPr>
        <w:t xml:space="preserve"> </w:t>
      </w:r>
      <w:r w:rsidR="00357FB7" w:rsidRPr="002979B0">
        <w:rPr>
          <w:b/>
          <w:sz w:val="28"/>
          <w:szCs w:val="28"/>
        </w:rPr>
        <w:t>ПОЯСНИТЕЛЬНАЯ ЗАПИСКА</w:t>
      </w:r>
    </w:p>
    <w:p w:rsidR="00D23145" w:rsidRPr="002979B0" w:rsidRDefault="00D23145" w:rsidP="007B6F5F">
      <w:pPr>
        <w:jc w:val="both"/>
        <w:rPr>
          <w:sz w:val="28"/>
          <w:szCs w:val="28"/>
          <w:u w:val="single"/>
        </w:rPr>
      </w:pPr>
      <w:r w:rsidRPr="002979B0">
        <w:rPr>
          <w:sz w:val="28"/>
          <w:szCs w:val="28"/>
        </w:rPr>
        <w:t xml:space="preserve">           П</w:t>
      </w:r>
      <w:r w:rsidR="00E7259B" w:rsidRPr="002979B0">
        <w:rPr>
          <w:sz w:val="28"/>
          <w:szCs w:val="28"/>
        </w:rPr>
        <w:t xml:space="preserve">рограмма </w:t>
      </w:r>
      <w:r w:rsidRPr="002979B0">
        <w:rPr>
          <w:sz w:val="28"/>
          <w:szCs w:val="28"/>
        </w:rPr>
        <w:t xml:space="preserve">«Легкая атлетика» имеет </w:t>
      </w:r>
      <w:r w:rsidRPr="002979B0">
        <w:rPr>
          <w:sz w:val="28"/>
          <w:szCs w:val="28"/>
          <w:u w:val="single"/>
        </w:rPr>
        <w:t>физкультурно-спортивную направленность,</w:t>
      </w:r>
      <w:r w:rsidRPr="002979B0">
        <w:rPr>
          <w:sz w:val="28"/>
          <w:szCs w:val="28"/>
        </w:rPr>
        <w:t xml:space="preserve"> </w:t>
      </w:r>
      <w:r w:rsidR="007B6F5F" w:rsidRPr="002979B0">
        <w:rPr>
          <w:sz w:val="28"/>
          <w:szCs w:val="28"/>
        </w:rPr>
        <w:t xml:space="preserve">по уровню </w:t>
      </w:r>
      <w:r w:rsidR="00E12C50" w:rsidRPr="002979B0">
        <w:rPr>
          <w:sz w:val="28"/>
          <w:szCs w:val="28"/>
        </w:rPr>
        <w:t>сложности «Стартовый»</w:t>
      </w:r>
      <w:r w:rsidR="00E87D51" w:rsidRPr="002979B0">
        <w:rPr>
          <w:sz w:val="28"/>
          <w:szCs w:val="28"/>
        </w:rPr>
        <w:t xml:space="preserve"> т.е. предполагает развитие</w:t>
      </w:r>
      <w:r w:rsidR="007B6F5F" w:rsidRPr="002979B0">
        <w:rPr>
          <w:sz w:val="28"/>
          <w:szCs w:val="28"/>
        </w:rPr>
        <w:t xml:space="preserve"> и совершенствование у занимающихся основных физических качеств, формирование различных двигательных навыков, укрепление здоровья, расширение кругозора, формирование межличностных отношений в процессе освоения этой программы.</w:t>
      </w:r>
    </w:p>
    <w:p w:rsidR="00D23145" w:rsidRPr="002979B0" w:rsidRDefault="00D23145" w:rsidP="00D23145">
      <w:pPr>
        <w:ind w:firstLine="709"/>
        <w:jc w:val="both"/>
        <w:rPr>
          <w:sz w:val="28"/>
          <w:szCs w:val="28"/>
        </w:rPr>
      </w:pPr>
      <w:r w:rsidRPr="002979B0">
        <w:rPr>
          <w:sz w:val="28"/>
          <w:szCs w:val="28"/>
        </w:rPr>
        <w:t xml:space="preserve"> В условиях соблюдения санитарно-эпидемиологических требований и профилактики распространения </w:t>
      </w:r>
      <w:proofErr w:type="spellStart"/>
      <w:r w:rsidRPr="002979B0">
        <w:rPr>
          <w:sz w:val="28"/>
          <w:szCs w:val="28"/>
        </w:rPr>
        <w:t>короновирусной</w:t>
      </w:r>
      <w:proofErr w:type="spellEnd"/>
      <w:r w:rsidRPr="002979B0">
        <w:rPr>
          <w:sz w:val="28"/>
          <w:szCs w:val="28"/>
        </w:rPr>
        <w:t xml:space="preserve"> инфекции предусматривается сокращения количества обучающихся, находящихся в помещении на занятиях, при помощи деления группы детей на подгр</w:t>
      </w:r>
      <w:r w:rsidR="00653B91" w:rsidRPr="002979B0">
        <w:rPr>
          <w:sz w:val="28"/>
          <w:szCs w:val="28"/>
        </w:rPr>
        <w:t xml:space="preserve">уппы. Предусматривается модуль </w:t>
      </w:r>
      <w:r w:rsidRPr="002979B0">
        <w:rPr>
          <w:sz w:val="28"/>
          <w:szCs w:val="28"/>
        </w:rPr>
        <w:t xml:space="preserve">обучения с применением электронных и дистанционных образовательных технологий, а так же проведение внеаудиторных и самостоятельных занятий. </w:t>
      </w:r>
    </w:p>
    <w:p w:rsidR="00357FB7" w:rsidRPr="002979B0" w:rsidRDefault="00357FB7" w:rsidP="00352BDE">
      <w:pPr>
        <w:pStyle w:val="ad"/>
        <w:shd w:val="clear" w:color="auto" w:fill="FFFFFF"/>
        <w:jc w:val="both"/>
        <w:rPr>
          <w:sz w:val="28"/>
          <w:szCs w:val="28"/>
        </w:rPr>
      </w:pPr>
      <w:r w:rsidRPr="002979B0">
        <w:rPr>
          <w:b/>
          <w:sz w:val="28"/>
          <w:szCs w:val="28"/>
        </w:rPr>
        <w:t>Легкая атлетика</w:t>
      </w:r>
      <w:r w:rsidRPr="002979B0">
        <w:rPr>
          <w:sz w:val="28"/>
          <w:szCs w:val="28"/>
        </w:rPr>
        <w:t xml:space="preserve"> – наиболее массовый вид спорта, способствующий всестороннему физическому развитию подрастающего поколения, так как объединяет распространенные и жизненно важные движения (ходьба, бег, прыжки, метание). Систематические занятия легкоатлетическими упражнениями развивают силу, быстроту, выносливость и другие качества, необходимые в повседневной жизни. Различные виды бега, прыжков и метания входят составной частью в тренировочный процесс многих других видов спорта и каждый урок физической культуры образовательных учреждений всех ступеней.</w:t>
      </w:r>
      <w:r w:rsidR="00FC3FF1" w:rsidRPr="002979B0">
        <w:rPr>
          <w:sz w:val="28"/>
          <w:szCs w:val="28"/>
        </w:rPr>
        <w:t xml:space="preserve">  </w:t>
      </w:r>
      <w:r w:rsidRPr="002979B0">
        <w:rPr>
          <w:sz w:val="28"/>
          <w:szCs w:val="28"/>
        </w:rPr>
        <w:t>При разр</w:t>
      </w:r>
      <w:r w:rsidR="004F5C1E" w:rsidRPr="002979B0">
        <w:rPr>
          <w:sz w:val="28"/>
          <w:szCs w:val="28"/>
        </w:rPr>
        <w:t>аботке данной программы</w:t>
      </w:r>
      <w:r w:rsidR="00E87D51" w:rsidRPr="002979B0">
        <w:rPr>
          <w:sz w:val="28"/>
          <w:szCs w:val="28"/>
        </w:rPr>
        <w:t xml:space="preserve"> </w:t>
      </w:r>
      <w:r w:rsidR="004F5C1E" w:rsidRPr="002979B0">
        <w:rPr>
          <w:sz w:val="28"/>
          <w:szCs w:val="28"/>
        </w:rPr>
        <w:t>опирал</w:t>
      </w:r>
      <w:r w:rsidR="00E12C50" w:rsidRPr="002979B0">
        <w:rPr>
          <w:sz w:val="28"/>
          <w:szCs w:val="28"/>
        </w:rPr>
        <w:t>ся</w:t>
      </w:r>
      <w:r w:rsidRPr="002979B0">
        <w:rPr>
          <w:sz w:val="28"/>
          <w:szCs w:val="28"/>
        </w:rPr>
        <w:t xml:space="preserve"> на примерную программу по легкой атлетике для ДЮСШ «Бег на короткие дистанции», а также на методические пособия по легкой атлетике: Валик Б.В. «Тренерам юных легкоатлетов», Козьмин Р.К., Левитский Н.Г., Лимарь П.Л. «Первые шаги в легкой атлетике», Озолин Э.С. «Спринтерский бег», Л.П. Матвеев «Теория и ме</w:t>
      </w:r>
      <w:r w:rsidR="007A2343" w:rsidRPr="002979B0">
        <w:rPr>
          <w:sz w:val="28"/>
          <w:szCs w:val="28"/>
        </w:rPr>
        <w:t>тодика физического воспитания»,</w:t>
      </w:r>
      <w:r w:rsidRPr="002979B0">
        <w:rPr>
          <w:sz w:val="28"/>
          <w:szCs w:val="28"/>
        </w:rPr>
        <w:t xml:space="preserve"> 4-е</w:t>
      </w:r>
      <w:r w:rsidR="00ED0894" w:rsidRPr="002979B0">
        <w:rPr>
          <w:sz w:val="28"/>
          <w:szCs w:val="28"/>
        </w:rPr>
        <w:t xml:space="preserve"> </w:t>
      </w:r>
      <w:r w:rsidRPr="002979B0">
        <w:rPr>
          <w:sz w:val="28"/>
          <w:szCs w:val="28"/>
        </w:rPr>
        <w:t>из</w:t>
      </w:r>
      <w:r w:rsidR="00BB2B54" w:rsidRPr="002979B0">
        <w:rPr>
          <w:sz w:val="28"/>
          <w:szCs w:val="28"/>
        </w:rPr>
        <w:t>дание. Москва «Просвещение» 2011</w:t>
      </w:r>
      <w:r w:rsidRPr="002979B0">
        <w:rPr>
          <w:sz w:val="28"/>
          <w:szCs w:val="28"/>
        </w:rPr>
        <w:t xml:space="preserve">г. </w:t>
      </w:r>
    </w:p>
    <w:p w:rsidR="00653B91" w:rsidRPr="002979B0" w:rsidRDefault="00357FB7">
      <w:pPr>
        <w:jc w:val="both"/>
        <w:rPr>
          <w:sz w:val="28"/>
          <w:szCs w:val="28"/>
        </w:rPr>
      </w:pPr>
      <w:r w:rsidRPr="002979B0">
        <w:rPr>
          <w:b/>
          <w:sz w:val="28"/>
          <w:szCs w:val="28"/>
        </w:rPr>
        <w:t xml:space="preserve">     </w:t>
      </w:r>
      <w:r w:rsidRPr="002979B0">
        <w:rPr>
          <w:sz w:val="28"/>
          <w:szCs w:val="28"/>
          <w:u w:val="single"/>
        </w:rPr>
        <w:t>Новизна:</w:t>
      </w:r>
      <w:r w:rsidRPr="002979B0">
        <w:rPr>
          <w:sz w:val="28"/>
          <w:szCs w:val="28"/>
        </w:rPr>
        <w:t xml:space="preserve"> настоящая программа по легкой атлетике адаптирована для работы </w:t>
      </w:r>
    </w:p>
    <w:p w:rsidR="00357FB7" w:rsidRDefault="00E12C50">
      <w:pPr>
        <w:jc w:val="both"/>
        <w:rPr>
          <w:sz w:val="28"/>
          <w:szCs w:val="28"/>
        </w:rPr>
      </w:pPr>
      <w:r w:rsidRPr="002979B0">
        <w:rPr>
          <w:sz w:val="28"/>
          <w:szCs w:val="28"/>
        </w:rPr>
        <w:t>в</w:t>
      </w:r>
      <w:r w:rsidR="00653B91" w:rsidRPr="002979B0">
        <w:rPr>
          <w:sz w:val="28"/>
          <w:szCs w:val="28"/>
        </w:rPr>
        <w:t xml:space="preserve"> </w:t>
      </w:r>
      <w:r w:rsidR="007B6F5F" w:rsidRPr="002979B0">
        <w:rPr>
          <w:sz w:val="28"/>
          <w:szCs w:val="28"/>
        </w:rPr>
        <w:t>объединениях</w:t>
      </w:r>
      <w:r w:rsidR="00653B91" w:rsidRPr="002979B0">
        <w:rPr>
          <w:sz w:val="28"/>
          <w:szCs w:val="28"/>
        </w:rPr>
        <w:t xml:space="preserve"> </w:t>
      </w:r>
      <w:r w:rsidR="00FE5BB5" w:rsidRPr="002979B0">
        <w:rPr>
          <w:sz w:val="28"/>
          <w:szCs w:val="28"/>
        </w:rPr>
        <w:t>физкультурно</w:t>
      </w:r>
      <w:r w:rsidR="00FE5BB5" w:rsidRPr="002979B0">
        <w:rPr>
          <w:b/>
          <w:sz w:val="28"/>
          <w:szCs w:val="28"/>
        </w:rPr>
        <w:t>-</w:t>
      </w:r>
      <w:r w:rsidR="00FE5BB5" w:rsidRPr="002979B0">
        <w:rPr>
          <w:sz w:val="28"/>
          <w:szCs w:val="28"/>
        </w:rPr>
        <w:t>спортивной направленности</w:t>
      </w:r>
      <w:r w:rsidR="00653B91" w:rsidRPr="002979B0">
        <w:rPr>
          <w:sz w:val="28"/>
          <w:szCs w:val="28"/>
        </w:rPr>
        <w:t xml:space="preserve">, </w:t>
      </w:r>
      <w:r w:rsidR="007B6F5F" w:rsidRPr="002979B0">
        <w:rPr>
          <w:sz w:val="28"/>
          <w:szCs w:val="28"/>
        </w:rPr>
        <w:t xml:space="preserve">Отделений дополнительного образования детей на базе </w:t>
      </w:r>
      <w:r w:rsidR="00357FB7" w:rsidRPr="002979B0">
        <w:rPr>
          <w:sz w:val="28"/>
          <w:szCs w:val="28"/>
        </w:rPr>
        <w:t>общеобразовате</w:t>
      </w:r>
      <w:r w:rsidR="007B6F5F" w:rsidRPr="002979B0">
        <w:rPr>
          <w:sz w:val="28"/>
          <w:szCs w:val="28"/>
        </w:rPr>
        <w:t>льных учреждений.</w:t>
      </w:r>
      <w:r w:rsidR="00357FB7" w:rsidRPr="002979B0">
        <w:rPr>
          <w:sz w:val="28"/>
          <w:szCs w:val="28"/>
        </w:rPr>
        <w:t xml:space="preserve"> </w:t>
      </w:r>
      <w:r w:rsidR="00A73470" w:rsidRPr="002979B0">
        <w:rPr>
          <w:bCs/>
          <w:sz w:val="28"/>
          <w:szCs w:val="28"/>
        </w:rPr>
        <w:t>Программа</w:t>
      </w:r>
      <w:r w:rsidR="00FE5BB5" w:rsidRPr="002979B0">
        <w:rPr>
          <w:sz w:val="28"/>
          <w:szCs w:val="28"/>
        </w:rPr>
        <w:t xml:space="preserve"> учитывает специфику до</w:t>
      </w:r>
      <w:r w:rsidR="00653B91" w:rsidRPr="002979B0">
        <w:rPr>
          <w:sz w:val="28"/>
          <w:szCs w:val="28"/>
        </w:rPr>
        <w:t xml:space="preserve">полнительного образования </w:t>
      </w:r>
      <w:r w:rsidR="00FE5BB5" w:rsidRPr="002979B0">
        <w:rPr>
          <w:sz w:val="28"/>
          <w:szCs w:val="28"/>
        </w:rPr>
        <w:t>и охватывает значительно больше желающих заниматься этим видом спорта, предъявляя посильные требования в процессе обучения.</w:t>
      </w:r>
    </w:p>
    <w:p w:rsidR="00092677" w:rsidRPr="00092677" w:rsidRDefault="00092677" w:rsidP="00092677">
      <w:pPr>
        <w:widowControl w:val="0"/>
        <w:spacing w:line="360" w:lineRule="auto"/>
        <w:ind w:firstLine="708"/>
        <w:rPr>
          <w:rFonts w:eastAsia="Arial Unicode MS"/>
          <w:b/>
          <w:i/>
          <w:color w:val="FF0000"/>
          <w:kern w:val="2"/>
          <w:sz w:val="28"/>
          <w:szCs w:val="28"/>
        </w:rPr>
      </w:pPr>
      <w:r w:rsidRPr="00092677">
        <w:rPr>
          <w:rFonts w:eastAsia="Arial Unicode MS"/>
          <w:b/>
          <w:i/>
          <w:kern w:val="2"/>
          <w:sz w:val="28"/>
          <w:szCs w:val="28"/>
        </w:rPr>
        <w:t xml:space="preserve">Требования к квалификации педагога дополнительного образования </w:t>
      </w:r>
    </w:p>
    <w:p w:rsidR="00092677" w:rsidRPr="00092677" w:rsidRDefault="00092677" w:rsidP="00092677">
      <w:pPr>
        <w:widowControl w:val="0"/>
        <w:spacing w:line="360" w:lineRule="auto"/>
        <w:ind w:firstLine="708"/>
        <w:jc w:val="both"/>
        <w:rPr>
          <w:rFonts w:eastAsia="Arial Unicode MS"/>
          <w:bCs/>
          <w:kern w:val="2"/>
          <w:sz w:val="28"/>
          <w:szCs w:val="28"/>
        </w:rPr>
      </w:pPr>
      <w:r w:rsidRPr="00092677">
        <w:rPr>
          <w:rFonts w:eastAsia="Arial Unicode MS"/>
          <w:kern w:val="2"/>
          <w:sz w:val="28"/>
          <w:szCs w:val="28"/>
        </w:rPr>
        <w:t xml:space="preserve">Высшее профессиональное образование по специальности «учитель физической культуры». Высшая квалификационная категория. </w:t>
      </w:r>
    </w:p>
    <w:p w:rsidR="00092677" w:rsidRPr="00092677" w:rsidRDefault="00092677" w:rsidP="00092677">
      <w:pPr>
        <w:widowControl w:val="0"/>
        <w:spacing w:line="360" w:lineRule="auto"/>
        <w:ind w:firstLine="708"/>
        <w:jc w:val="both"/>
        <w:rPr>
          <w:rFonts w:eastAsia="Arial Unicode MS"/>
          <w:b/>
          <w:i/>
          <w:iCs/>
          <w:kern w:val="2"/>
          <w:sz w:val="28"/>
          <w:szCs w:val="28"/>
        </w:rPr>
      </w:pPr>
      <w:r w:rsidRPr="00092677">
        <w:rPr>
          <w:rFonts w:eastAsia="Arial Unicode MS"/>
          <w:b/>
          <w:i/>
          <w:iCs/>
          <w:kern w:val="2"/>
          <w:sz w:val="28"/>
          <w:szCs w:val="28"/>
        </w:rPr>
        <w:t xml:space="preserve">Уровень программы: </w:t>
      </w:r>
      <w:r w:rsidRPr="00092677">
        <w:rPr>
          <w:rFonts w:eastAsia="Arial Unicode MS"/>
          <w:bCs/>
          <w:kern w:val="2"/>
          <w:sz w:val="28"/>
          <w:szCs w:val="28"/>
        </w:rPr>
        <w:t>базовый.</w:t>
      </w:r>
    </w:p>
    <w:p w:rsidR="0003028A" w:rsidRPr="002979B0" w:rsidRDefault="00357FB7" w:rsidP="00A73470">
      <w:pPr>
        <w:ind w:firstLine="357"/>
        <w:jc w:val="both"/>
        <w:rPr>
          <w:b/>
          <w:sz w:val="28"/>
          <w:szCs w:val="28"/>
        </w:rPr>
      </w:pPr>
      <w:r w:rsidRPr="002979B0">
        <w:rPr>
          <w:sz w:val="28"/>
          <w:szCs w:val="28"/>
          <w:u w:val="single"/>
        </w:rPr>
        <w:t>Актуальность:</w:t>
      </w:r>
      <w:r w:rsidR="00FE5BB5" w:rsidRPr="002979B0">
        <w:rPr>
          <w:sz w:val="28"/>
          <w:szCs w:val="28"/>
        </w:rPr>
        <w:t xml:space="preserve"> в </w:t>
      </w:r>
      <w:r w:rsidR="00E87D51" w:rsidRPr="002979B0">
        <w:rPr>
          <w:sz w:val="28"/>
          <w:szCs w:val="28"/>
        </w:rPr>
        <w:t>программе представлен программ</w:t>
      </w:r>
      <w:r w:rsidRPr="002979B0">
        <w:rPr>
          <w:sz w:val="28"/>
          <w:szCs w:val="28"/>
        </w:rPr>
        <w:t xml:space="preserve">ный материал, организация спортивно-оздоровительных занятий, содержание теоретических и практических занятий, методические рекомендации, нормативы физической подготовки. В программе учтена последовательность, определяющая значимость основных </w:t>
      </w:r>
      <w:r w:rsidRPr="002979B0">
        <w:rPr>
          <w:sz w:val="28"/>
          <w:szCs w:val="28"/>
        </w:rPr>
        <w:lastRenderedPageBreak/>
        <w:t>направлений тренировочного про</w:t>
      </w:r>
      <w:r w:rsidR="00B601AA" w:rsidRPr="002979B0">
        <w:rPr>
          <w:sz w:val="28"/>
          <w:szCs w:val="28"/>
        </w:rPr>
        <w:t>цесса</w:t>
      </w:r>
      <w:r w:rsidRPr="002979B0">
        <w:rPr>
          <w:sz w:val="28"/>
          <w:szCs w:val="28"/>
        </w:rPr>
        <w:t>. Она пред</w:t>
      </w:r>
      <w:r w:rsidR="00A73470" w:rsidRPr="002979B0">
        <w:rPr>
          <w:sz w:val="28"/>
          <w:szCs w:val="28"/>
        </w:rPr>
        <w:t xml:space="preserve">назначена для педагогов-тренеров </w:t>
      </w:r>
      <w:r w:rsidRPr="002979B0">
        <w:rPr>
          <w:sz w:val="28"/>
          <w:szCs w:val="28"/>
        </w:rPr>
        <w:t>физической кул</w:t>
      </w:r>
      <w:r w:rsidR="00A73470" w:rsidRPr="002979B0">
        <w:rPr>
          <w:sz w:val="28"/>
          <w:szCs w:val="28"/>
        </w:rPr>
        <w:t>ьтуры</w:t>
      </w:r>
      <w:r w:rsidR="00D427C1" w:rsidRPr="002979B0">
        <w:rPr>
          <w:sz w:val="28"/>
          <w:szCs w:val="28"/>
        </w:rPr>
        <w:t>,</w:t>
      </w:r>
      <w:r w:rsidRPr="002979B0">
        <w:rPr>
          <w:sz w:val="28"/>
          <w:szCs w:val="28"/>
        </w:rPr>
        <w:t xml:space="preserve"> работающих по направлению физкультурно-оздоровительной деятельности по легкой атлетике.</w:t>
      </w:r>
    </w:p>
    <w:p w:rsidR="00880E16" w:rsidRPr="002979B0" w:rsidRDefault="00D427C1" w:rsidP="00AA40DE">
      <w:pPr>
        <w:jc w:val="both"/>
        <w:rPr>
          <w:sz w:val="28"/>
          <w:szCs w:val="28"/>
          <w:u w:val="single"/>
        </w:rPr>
      </w:pPr>
      <w:r w:rsidRPr="002979B0">
        <w:rPr>
          <w:b/>
          <w:bCs/>
          <w:color w:val="000000"/>
          <w:sz w:val="28"/>
          <w:szCs w:val="28"/>
        </w:rPr>
        <w:t>Цель</w:t>
      </w:r>
      <w:r w:rsidR="00A73470" w:rsidRPr="002979B0">
        <w:rPr>
          <w:b/>
          <w:bCs/>
          <w:color w:val="000000"/>
          <w:sz w:val="28"/>
          <w:szCs w:val="28"/>
        </w:rPr>
        <w:t>:</w:t>
      </w:r>
      <w:r w:rsidRPr="002979B0">
        <w:rPr>
          <w:b/>
          <w:bCs/>
          <w:color w:val="000000"/>
          <w:sz w:val="28"/>
          <w:szCs w:val="28"/>
        </w:rPr>
        <w:t xml:space="preserve"> </w:t>
      </w:r>
      <w:r w:rsidR="0003028A" w:rsidRPr="002979B0">
        <w:rPr>
          <w:color w:val="000000"/>
          <w:sz w:val="28"/>
          <w:szCs w:val="28"/>
        </w:rPr>
        <w:t>развитие основных физических качеств и способностей, укрепление здоровья, расширение функциональных возможностей организма.</w:t>
      </w:r>
      <w:r w:rsidR="00880E16" w:rsidRPr="002979B0">
        <w:rPr>
          <w:sz w:val="28"/>
          <w:szCs w:val="28"/>
        </w:rPr>
        <w:t xml:space="preserve"> Формирование здорового образа жизни обучающихся в общеобразовательном учреждении через систематические занятия легкой атлетикой; вовлечение их в физкультурно-оздоровительную и спортивно-массовую деятельность.</w:t>
      </w:r>
    </w:p>
    <w:p w:rsidR="0003028A" w:rsidRPr="002979B0" w:rsidRDefault="0003028A" w:rsidP="0003028A">
      <w:pPr>
        <w:pStyle w:val="ad"/>
        <w:shd w:val="clear" w:color="auto" w:fill="FFFFFF"/>
        <w:spacing w:before="0" w:beforeAutospacing="0" w:after="0" w:afterAutospacing="0" w:line="294" w:lineRule="atLeast"/>
        <w:rPr>
          <w:color w:val="000000"/>
          <w:sz w:val="28"/>
          <w:szCs w:val="28"/>
        </w:rPr>
      </w:pPr>
      <w:r w:rsidRPr="002979B0">
        <w:rPr>
          <w:b/>
          <w:bCs/>
          <w:color w:val="000000"/>
          <w:sz w:val="28"/>
          <w:szCs w:val="28"/>
        </w:rPr>
        <w:t>Задачи</w:t>
      </w:r>
      <w:r w:rsidR="00A73470" w:rsidRPr="002979B0">
        <w:rPr>
          <w:color w:val="000000"/>
          <w:sz w:val="28"/>
          <w:szCs w:val="28"/>
        </w:rPr>
        <w:t>: обучение в</w:t>
      </w:r>
      <w:r w:rsidRPr="002979B0">
        <w:rPr>
          <w:color w:val="000000"/>
          <w:sz w:val="28"/>
          <w:szCs w:val="28"/>
        </w:rPr>
        <w:t xml:space="preserve"> рамках спортивной тренировки заключаются в физической, технической, тактической подготовке</w:t>
      </w:r>
      <w:r w:rsidR="00A73470" w:rsidRPr="002979B0">
        <w:rPr>
          <w:color w:val="000000"/>
          <w:sz w:val="28"/>
          <w:szCs w:val="28"/>
        </w:rPr>
        <w:t xml:space="preserve"> начинающих</w:t>
      </w:r>
      <w:r w:rsidRPr="002979B0">
        <w:rPr>
          <w:color w:val="000000"/>
          <w:sz w:val="28"/>
          <w:szCs w:val="28"/>
        </w:rPr>
        <w:t xml:space="preserve"> спортсмена.</w:t>
      </w:r>
    </w:p>
    <w:p w:rsidR="0003028A" w:rsidRPr="002979B0" w:rsidRDefault="0003028A" w:rsidP="0003028A">
      <w:pPr>
        <w:pStyle w:val="ad"/>
        <w:shd w:val="clear" w:color="auto" w:fill="FFFFFF"/>
        <w:spacing w:before="0" w:beforeAutospacing="0" w:after="0" w:afterAutospacing="0" w:line="294" w:lineRule="atLeast"/>
        <w:rPr>
          <w:color w:val="000000"/>
          <w:sz w:val="28"/>
          <w:szCs w:val="28"/>
        </w:rPr>
      </w:pPr>
      <w:r w:rsidRPr="002979B0">
        <w:rPr>
          <w:i/>
          <w:iCs/>
          <w:color w:val="000000"/>
          <w:sz w:val="28"/>
          <w:szCs w:val="28"/>
        </w:rPr>
        <w:t>Образовательные:</w:t>
      </w:r>
    </w:p>
    <w:p w:rsidR="0003028A" w:rsidRPr="002979B0" w:rsidRDefault="0003028A" w:rsidP="0003028A">
      <w:pPr>
        <w:pStyle w:val="ad"/>
        <w:numPr>
          <w:ilvl w:val="0"/>
          <w:numId w:val="10"/>
        </w:numPr>
        <w:shd w:val="clear" w:color="auto" w:fill="FFFFFF"/>
        <w:spacing w:before="0" w:beforeAutospacing="0" w:after="0" w:afterAutospacing="0" w:line="294" w:lineRule="atLeast"/>
        <w:ind w:left="0"/>
        <w:rPr>
          <w:color w:val="000000"/>
          <w:sz w:val="28"/>
          <w:szCs w:val="28"/>
        </w:rPr>
      </w:pPr>
      <w:r w:rsidRPr="002979B0">
        <w:rPr>
          <w:color w:val="000000"/>
          <w:sz w:val="28"/>
          <w:szCs w:val="28"/>
        </w:rPr>
        <w:t>формирование двигательных умений и навыков;</w:t>
      </w:r>
    </w:p>
    <w:p w:rsidR="0003028A" w:rsidRPr="002979B0" w:rsidRDefault="0003028A" w:rsidP="0003028A">
      <w:pPr>
        <w:pStyle w:val="ad"/>
        <w:numPr>
          <w:ilvl w:val="0"/>
          <w:numId w:val="10"/>
        </w:numPr>
        <w:shd w:val="clear" w:color="auto" w:fill="FFFFFF"/>
        <w:spacing w:before="0" w:beforeAutospacing="0" w:after="0" w:afterAutospacing="0" w:line="294" w:lineRule="atLeast"/>
        <w:ind w:left="0"/>
        <w:rPr>
          <w:color w:val="000000"/>
          <w:sz w:val="28"/>
          <w:szCs w:val="28"/>
        </w:rPr>
      </w:pPr>
      <w:r w:rsidRPr="002979B0">
        <w:rPr>
          <w:color w:val="000000"/>
          <w:sz w:val="28"/>
          <w:szCs w:val="28"/>
        </w:rPr>
        <w:t>обучение приемам самостоятельной и коллективной работы, самоконтроля и взаимоконтроля;</w:t>
      </w:r>
    </w:p>
    <w:p w:rsidR="0003028A" w:rsidRPr="002979B0" w:rsidRDefault="0003028A" w:rsidP="0003028A">
      <w:pPr>
        <w:pStyle w:val="ad"/>
        <w:shd w:val="clear" w:color="auto" w:fill="FFFFFF"/>
        <w:spacing w:before="0" w:beforeAutospacing="0" w:after="0" w:afterAutospacing="0" w:line="294" w:lineRule="atLeast"/>
        <w:rPr>
          <w:color w:val="000000"/>
          <w:sz w:val="28"/>
          <w:szCs w:val="28"/>
        </w:rPr>
      </w:pPr>
      <w:r w:rsidRPr="002979B0">
        <w:rPr>
          <w:i/>
          <w:iCs/>
          <w:color w:val="000000"/>
          <w:sz w:val="28"/>
          <w:szCs w:val="28"/>
        </w:rPr>
        <w:t>Воспитательные</w:t>
      </w:r>
      <w:r w:rsidRPr="002979B0">
        <w:rPr>
          <w:color w:val="000000"/>
          <w:sz w:val="28"/>
          <w:szCs w:val="28"/>
        </w:rPr>
        <w:t>:</w:t>
      </w:r>
    </w:p>
    <w:p w:rsidR="0003028A" w:rsidRPr="002979B0" w:rsidRDefault="0003028A" w:rsidP="0003028A">
      <w:pPr>
        <w:pStyle w:val="ad"/>
        <w:numPr>
          <w:ilvl w:val="0"/>
          <w:numId w:val="11"/>
        </w:numPr>
        <w:shd w:val="clear" w:color="auto" w:fill="FFFFFF"/>
        <w:spacing w:before="0" w:beforeAutospacing="0" w:after="0" w:afterAutospacing="0" w:line="294" w:lineRule="atLeast"/>
        <w:ind w:left="0"/>
        <w:rPr>
          <w:color w:val="000000"/>
          <w:sz w:val="28"/>
          <w:szCs w:val="28"/>
        </w:rPr>
      </w:pPr>
      <w:r w:rsidRPr="002979B0">
        <w:rPr>
          <w:color w:val="000000"/>
          <w:sz w:val="28"/>
          <w:szCs w:val="28"/>
        </w:rPr>
        <w:t>формирование интереса и потребности в занятиях легкой атлетикой;</w:t>
      </w:r>
    </w:p>
    <w:p w:rsidR="0003028A" w:rsidRPr="002979B0" w:rsidRDefault="0003028A" w:rsidP="0003028A">
      <w:pPr>
        <w:pStyle w:val="ad"/>
        <w:numPr>
          <w:ilvl w:val="0"/>
          <w:numId w:val="11"/>
        </w:numPr>
        <w:shd w:val="clear" w:color="auto" w:fill="FFFFFF"/>
        <w:spacing w:before="0" w:beforeAutospacing="0" w:after="0" w:afterAutospacing="0" w:line="294" w:lineRule="atLeast"/>
        <w:ind w:left="0"/>
        <w:rPr>
          <w:color w:val="000000"/>
          <w:sz w:val="28"/>
          <w:szCs w:val="28"/>
        </w:rPr>
      </w:pPr>
      <w:r w:rsidRPr="002979B0">
        <w:rPr>
          <w:color w:val="000000"/>
          <w:sz w:val="28"/>
          <w:szCs w:val="28"/>
        </w:rPr>
        <w:t>воспитание активности, самостоятельности и нравственно-волевых качеств.</w:t>
      </w:r>
    </w:p>
    <w:p w:rsidR="0003028A" w:rsidRPr="002979B0" w:rsidRDefault="0003028A" w:rsidP="0003028A">
      <w:pPr>
        <w:pStyle w:val="ad"/>
        <w:shd w:val="clear" w:color="auto" w:fill="FFFFFF"/>
        <w:spacing w:before="0" w:beforeAutospacing="0" w:after="0" w:afterAutospacing="0" w:line="294" w:lineRule="atLeast"/>
        <w:rPr>
          <w:color w:val="000000"/>
          <w:sz w:val="28"/>
          <w:szCs w:val="28"/>
        </w:rPr>
      </w:pPr>
      <w:r w:rsidRPr="002979B0">
        <w:rPr>
          <w:i/>
          <w:iCs/>
          <w:color w:val="000000"/>
          <w:sz w:val="28"/>
          <w:szCs w:val="28"/>
        </w:rPr>
        <w:t>Развивающие:</w:t>
      </w:r>
    </w:p>
    <w:p w:rsidR="0003028A" w:rsidRPr="002979B0" w:rsidRDefault="0003028A" w:rsidP="0003028A">
      <w:pPr>
        <w:pStyle w:val="ad"/>
        <w:numPr>
          <w:ilvl w:val="0"/>
          <w:numId w:val="12"/>
        </w:numPr>
        <w:shd w:val="clear" w:color="auto" w:fill="FFFFFF"/>
        <w:spacing w:before="0" w:beforeAutospacing="0" w:after="0" w:afterAutospacing="0" w:line="294" w:lineRule="atLeast"/>
        <w:ind w:left="0"/>
        <w:rPr>
          <w:color w:val="000000"/>
          <w:sz w:val="28"/>
          <w:szCs w:val="28"/>
        </w:rPr>
      </w:pPr>
      <w:r w:rsidRPr="002979B0">
        <w:rPr>
          <w:color w:val="000000"/>
          <w:sz w:val="28"/>
          <w:szCs w:val="28"/>
        </w:rPr>
        <w:t>развитие гибкости, координации, смелости, силы, выносливости, быстроты;</w:t>
      </w:r>
    </w:p>
    <w:p w:rsidR="0003028A" w:rsidRPr="002979B0" w:rsidRDefault="0003028A" w:rsidP="0003028A">
      <w:pPr>
        <w:pStyle w:val="ad"/>
        <w:numPr>
          <w:ilvl w:val="0"/>
          <w:numId w:val="12"/>
        </w:numPr>
        <w:shd w:val="clear" w:color="auto" w:fill="FFFFFF"/>
        <w:spacing w:before="0" w:beforeAutospacing="0" w:after="0" w:afterAutospacing="0" w:line="294" w:lineRule="atLeast"/>
        <w:ind w:left="0"/>
        <w:rPr>
          <w:color w:val="000000"/>
          <w:sz w:val="28"/>
          <w:szCs w:val="28"/>
        </w:rPr>
      </w:pPr>
      <w:r w:rsidRPr="002979B0">
        <w:rPr>
          <w:color w:val="000000"/>
          <w:sz w:val="28"/>
          <w:szCs w:val="28"/>
        </w:rPr>
        <w:t>развитие двигательных способностей.</w:t>
      </w:r>
    </w:p>
    <w:p w:rsidR="0003028A" w:rsidRPr="002979B0" w:rsidRDefault="0003028A" w:rsidP="0003028A">
      <w:pPr>
        <w:pStyle w:val="ad"/>
        <w:shd w:val="clear" w:color="auto" w:fill="FFFFFF"/>
        <w:spacing w:before="0" w:beforeAutospacing="0" w:after="0" w:afterAutospacing="0" w:line="294" w:lineRule="atLeast"/>
        <w:rPr>
          <w:color w:val="000000"/>
          <w:sz w:val="28"/>
          <w:szCs w:val="28"/>
        </w:rPr>
      </w:pPr>
      <w:r w:rsidRPr="002979B0">
        <w:rPr>
          <w:color w:val="000000"/>
          <w:sz w:val="28"/>
          <w:szCs w:val="28"/>
        </w:rPr>
        <w:t>Оздоровительные:</w:t>
      </w:r>
    </w:p>
    <w:p w:rsidR="0003028A" w:rsidRPr="002979B0" w:rsidRDefault="0003028A" w:rsidP="0003028A">
      <w:pPr>
        <w:pStyle w:val="ad"/>
        <w:numPr>
          <w:ilvl w:val="0"/>
          <w:numId w:val="13"/>
        </w:numPr>
        <w:shd w:val="clear" w:color="auto" w:fill="FFFFFF"/>
        <w:spacing w:before="0" w:beforeAutospacing="0" w:after="0" w:afterAutospacing="0" w:line="294" w:lineRule="atLeast"/>
        <w:ind w:left="0"/>
        <w:rPr>
          <w:color w:val="000000"/>
          <w:sz w:val="28"/>
          <w:szCs w:val="28"/>
        </w:rPr>
      </w:pPr>
      <w:r w:rsidRPr="002979B0">
        <w:rPr>
          <w:color w:val="000000"/>
          <w:sz w:val="28"/>
          <w:szCs w:val="28"/>
        </w:rPr>
        <w:t>охрана и укрепление здоровья учащихся;</w:t>
      </w:r>
    </w:p>
    <w:p w:rsidR="0003028A" w:rsidRPr="002979B0" w:rsidRDefault="0003028A" w:rsidP="0003028A">
      <w:pPr>
        <w:pStyle w:val="ad"/>
        <w:numPr>
          <w:ilvl w:val="0"/>
          <w:numId w:val="13"/>
        </w:numPr>
        <w:shd w:val="clear" w:color="auto" w:fill="FFFFFF"/>
        <w:spacing w:before="0" w:beforeAutospacing="0" w:after="0" w:afterAutospacing="0" w:line="294" w:lineRule="atLeast"/>
        <w:ind w:left="0"/>
        <w:rPr>
          <w:color w:val="000000"/>
          <w:sz w:val="28"/>
          <w:szCs w:val="28"/>
        </w:rPr>
      </w:pPr>
      <w:r w:rsidRPr="002979B0">
        <w:rPr>
          <w:color w:val="000000"/>
          <w:sz w:val="28"/>
          <w:szCs w:val="28"/>
        </w:rPr>
        <w:t>достижение полноценного физического развития, гармоничного телосложения;</w:t>
      </w:r>
    </w:p>
    <w:p w:rsidR="0003028A" w:rsidRPr="002979B0" w:rsidRDefault="0003028A" w:rsidP="0003028A">
      <w:pPr>
        <w:pStyle w:val="ad"/>
        <w:numPr>
          <w:ilvl w:val="0"/>
          <w:numId w:val="13"/>
        </w:numPr>
        <w:shd w:val="clear" w:color="auto" w:fill="FFFFFF"/>
        <w:spacing w:before="0" w:beforeAutospacing="0" w:after="0" w:afterAutospacing="0" w:line="294" w:lineRule="atLeast"/>
        <w:ind w:left="0"/>
        <w:rPr>
          <w:color w:val="000000"/>
          <w:sz w:val="28"/>
          <w:szCs w:val="28"/>
        </w:rPr>
      </w:pPr>
      <w:r w:rsidRPr="002979B0">
        <w:rPr>
          <w:color w:val="000000"/>
          <w:sz w:val="28"/>
          <w:szCs w:val="28"/>
        </w:rPr>
        <w:t>повышение умственной и физической работоспособности, направленность на реализацию принципа вариативности, включающего возможность подбирать содержание программного материала в соответствии с возрастно-половыми особенностями, биологическим возрастом, регионально-климатическими условиями;</w:t>
      </w:r>
    </w:p>
    <w:p w:rsidR="0003028A" w:rsidRPr="002979B0" w:rsidRDefault="0003028A" w:rsidP="0003028A">
      <w:pPr>
        <w:pStyle w:val="ad"/>
        <w:numPr>
          <w:ilvl w:val="0"/>
          <w:numId w:val="13"/>
        </w:numPr>
        <w:shd w:val="clear" w:color="auto" w:fill="FFFFFF"/>
        <w:spacing w:before="0" w:beforeAutospacing="0" w:after="0" w:afterAutospacing="0" w:line="294" w:lineRule="atLeast"/>
        <w:ind w:left="0"/>
        <w:rPr>
          <w:color w:val="000000"/>
          <w:sz w:val="28"/>
          <w:szCs w:val="28"/>
        </w:rPr>
      </w:pPr>
      <w:r w:rsidRPr="002979B0">
        <w:rPr>
          <w:color w:val="000000"/>
          <w:sz w:val="28"/>
          <w:szCs w:val="28"/>
        </w:rPr>
        <w:t>объемность и многообразие средств и форм спортивной деятельности ориентировано на достижение результата каждым занимающимся.</w:t>
      </w:r>
    </w:p>
    <w:p w:rsidR="00A73470" w:rsidRPr="002979B0" w:rsidRDefault="00A73470" w:rsidP="0003028A">
      <w:pPr>
        <w:pStyle w:val="ad"/>
        <w:shd w:val="clear" w:color="auto" w:fill="FFFFFF"/>
        <w:spacing w:before="0" w:beforeAutospacing="0" w:after="0" w:afterAutospacing="0" w:line="294" w:lineRule="atLeast"/>
        <w:jc w:val="center"/>
        <w:rPr>
          <w:b/>
          <w:bCs/>
          <w:color w:val="000000"/>
          <w:sz w:val="28"/>
          <w:szCs w:val="28"/>
        </w:rPr>
      </w:pPr>
    </w:p>
    <w:p w:rsidR="00A73470" w:rsidRPr="002979B0" w:rsidRDefault="00A73470" w:rsidP="00A73470">
      <w:pPr>
        <w:pStyle w:val="af1"/>
        <w:jc w:val="both"/>
        <w:rPr>
          <w:szCs w:val="28"/>
        </w:rPr>
      </w:pPr>
      <w:r w:rsidRPr="002979B0">
        <w:rPr>
          <w:b w:val="0"/>
          <w:szCs w:val="28"/>
          <w:u w:val="none"/>
        </w:rPr>
        <w:t xml:space="preserve">                                     </w:t>
      </w:r>
      <w:r w:rsidRPr="002979B0">
        <w:rPr>
          <w:szCs w:val="28"/>
          <w:u w:val="none"/>
        </w:rPr>
        <w:t>Условия реализации программы:</w:t>
      </w:r>
    </w:p>
    <w:p w:rsidR="00A73470" w:rsidRPr="002979B0" w:rsidRDefault="00A73470" w:rsidP="00A73470">
      <w:pPr>
        <w:pStyle w:val="af1"/>
        <w:jc w:val="both"/>
        <w:rPr>
          <w:b w:val="0"/>
          <w:szCs w:val="28"/>
        </w:rPr>
      </w:pPr>
    </w:p>
    <w:p w:rsidR="00A73470" w:rsidRPr="002979B0" w:rsidRDefault="00A73470" w:rsidP="00A73470">
      <w:pPr>
        <w:ind w:firstLine="709"/>
        <w:jc w:val="both"/>
        <w:rPr>
          <w:sz w:val="28"/>
          <w:szCs w:val="28"/>
        </w:rPr>
      </w:pPr>
      <w:r w:rsidRPr="002979B0">
        <w:rPr>
          <w:sz w:val="28"/>
          <w:szCs w:val="28"/>
          <w:u w:val="single"/>
        </w:rPr>
        <w:t>Условия набора в коллектив</w:t>
      </w:r>
      <w:r w:rsidRPr="002979B0">
        <w:rPr>
          <w:sz w:val="28"/>
          <w:szCs w:val="28"/>
        </w:rPr>
        <w:t xml:space="preserve">: принимаются </w:t>
      </w:r>
      <w:r w:rsidR="0024442D">
        <w:rPr>
          <w:sz w:val="28"/>
          <w:szCs w:val="28"/>
        </w:rPr>
        <w:t>дети в возрасте от 11</w:t>
      </w:r>
      <w:bookmarkStart w:id="0" w:name="_GoBack"/>
      <w:bookmarkEnd w:id="0"/>
      <w:r w:rsidR="0052249E" w:rsidRPr="002979B0">
        <w:rPr>
          <w:sz w:val="28"/>
          <w:szCs w:val="28"/>
        </w:rPr>
        <w:t xml:space="preserve"> лет</w:t>
      </w:r>
      <w:r w:rsidRPr="002979B0">
        <w:rPr>
          <w:sz w:val="28"/>
          <w:szCs w:val="28"/>
        </w:rPr>
        <w:t>, не имеющие медицинских противопоказаний и</w:t>
      </w:r>
      <w:r w:rsidR="005019CE" w:rsidRPr="002979B0">
        <w:rPr>
          <w:sz w:val="28"/>
          <w:szCs w:val="28"/>
        </w:rPr>
        <w:t xml:space="preserve"> </w:t>
      </w:r>
      <w:r w:rsidRPr="002979B0">
        <w:rPr>
          <w:sz w:val="28"/>
          <w:szCs w:val="28"/>
        </w:rPr>
        <w:t>мотивированные на занятия легкой атлетикой.</w:t>
      </w:r>
      <w:r w:rsidR="005019CE" w:rsidRPr="002979B0">
        <w:rPr>
          <w:sz w:val="28"/>
          <w:szCs w:val="28"/>
        </w:rPr>
        <w:t xml:space="preserve">  Набор </w:t>
      </w:r>
      <w:r w:rsidR="00E87D51" w:rsidRPr="002979B0">
        <w:rPr>
          <w:sz w:val="28"/>
          <w:szCs w:val="28"/>
        </w:rPr>
        <w:t xml:space="preserve">в объединение проводится </w:t>
      </w:r>
      <w:r w:rsidRPr="002979B0">
        <w:rPr>
          <w:sz w:val="28"/>
          <w:szCs w:val="28"/>
        </w:rPr>
        <w:t xml:space="preserve">с </w:t>
      </w:r>
      <w:r w:rsidR="00352BDE" w:rsidRPr="002979B0">
        <w:rPr>
          <w:sz w:val="28"/>
          <w:szCs w:val="28"/>
        </w:rPr>
        <w:t>1сентября</w:t>
      </w:r>
      <w:r w:rsidRPr="002979B0">
        <w:rPr>
          <w:sz w:val="28"/>
          <w:szCs w:val="28"/>
        </w:rPr>
        <w:t xml:space="preserve"> текущего года. </w:t>
      </w:r>
    </w:p>
    <w:p w:rsidR="00A73470" w:rsidRPr="002979B0" w:rsidRDefault="00A73470" w:rsidP="00A73470">
      <w:pPr>
        <w:ind w:firstLine="709"/>
        <w:jc w:val="both"/>
        <w:rPr>
          <w:sz w:val="28"/>
          <w:szCs w:val="28"/>
        </w:rPr>
      </w:pPr>
      <w:r w:rsidRPr="002979B0">
        <w:rPr>
          <w:sz w:val="28"/>
          <w:szCs w:val="28"/>
          <w:u w:val="single"/>
        </w:rPr>
        <w:t>Условия формирования групп</w:t>
      </w:r>
      <w:r w:rsidRPr="002979B0">
        <w:rPr>
          <w:sz w:val="28"/>
          <w:szCs w:val="28"/>
        </w:rPr>
        <w:t>:</w:t>
      </w:r>
    </w:p>
    <w:p w:rsidR="00C9379F" w:rsidRPr="002979B0" w:rsidRDefault="00A73470" w:rsidP="00A73470">
      <w:pPr>
        <w:rPr>
          <w:sz w:val="28"/>
          <w:szCs w:val="28"/>
        </w:rPr>
      </w:pPr>
      <w:r w:rsidRPr="002979B0">
        <w:rPr>
          <w:sz w:val="28"/>
          <w:szCs w:val="28"/>
        </w:rPr>
        <w:t>Програм</w:t>
      </w:r>
      <w:r w:rsidR="00C9379F" w:rsidRPr="002979B0">
        <w:rPr>
          <w:sz w:val="28"/>
          <w:szCs w:val="28"/>
        </w:rPr>
        <w:t xml:space="preserve">ма предназначена для детей от </w:t>
      </w:r>
      <w:r w:rsidR="00092677">
        <w:rPr>
          <w:sz w:val="28"/>
          <w:szCs w:val="28"/>
        </w:rPr>
        <w:t>11</w:t>
      </w:r>
      <w:r w:rsidR="00C9379F" w:rsidRPr="002979B0">
        <w:rPr>
          <w:sz w:val="28"/>
          <w:szCs w:val="28"/>
        </w:rPr>
        <w:t>-1</w:t>
      </w:r>
      <w:r w:rsidR="00092677">
        <w:rPr>
          <w:sz w:val="28"/>
          <w:szCs w:val="28"/>
        </w:rPr>
        <w:t>6</w:t>
      </w:r>
      <w:r w:rsidRPr="002979B0">
        <w:rPr>
          <w:sz w:val="28"/>
          <w:szCs w:val="28"/>
        </w:rPr>
        <w:t xml:space="preserve"> лет. Возможны</w:t>
      </w:r>
      <w:r w:rsidR="00E87D51" w:rsidRPr="002979B0">
        <w:rPr>
          <w:sz w:val="28"/>
          <w:szCs w:val="28"/>
        </w:rPr>
        <w:t>,</w:t>
      </w:r>
      <w:r w:rsidRPr="002979B0">
        <w:rPr>
          <w:sz w:val="28"/>
          <w:szCs w:val="28"/>
        </w:rPr>
        <w:t xml:space="preserve"> как одновозрастные, так и разновозрастные объединения учащихся. </w:t>
      </w:r>
      <w:r w:rsidR="00C9379F" w:rsidRPr="002979B0">
        <w:rPr>
          <w:sz w:val="28"/>
          <w:szCs w:val="28"/>
        </w:rPr>
        <w:t xml:space="preserve">  </w:t>
      </w:r>
    </w:p>
    <w:p w:rsidR="00C9379F" w:rsidRPr="002979B0" w:rsidRDefault="00C9379F" w:rsidP="00A73470">
      <w:pPr>
        <w:rPr>
          <w:sz w:val="28"/>
          <w:szCs w:val="28"/>
        </w:rPr>
      </w:pPr>
      <w:r w:rsidRPr="002979B0">
        <w:rPr>
          <w:sz w:val="28"/>
          <w:szCs w:val="28"/>
        </w:rPr>
        <w:t xml:space="preserve">Списочный состав обучения – </w:t>
      </w:r>
      <w:r w:rsidR="00AF7FC1" w:rsidRPr="002979B0">
        <w:rPr>
          <w:b/>
          <w:sz w:val="28"/>
          <w:szCs w:val="28"/>
        </w:rPr>
        <w:t>9</w:t>
      </w:r>
      <w:r w:rsidRPr="002979B0">
        <w:rPr>
          <w:sz w:val="28"/>
          <w:szCs w:val="28"/>
        </w:rPr>
        <w:t xml:space="preserve"> человек, </w:t>
      </w:r>
    </w:p>
    <w:p w:rsidR="0088039A" w:rsidRPr="002979B0" w:rsidRDefault="000778AC" w:rsidP="00A73470">
      <w:pPr>
        <w:rPr>
          <w:b/>
          <w:sz w:val="28"/>
          <w:szCs w:val="28"/>
        </w:rPr>
      </w:pPr>
      <w:r w:rsidRPr="002979B0">
        <w:rPr>
          <w:b/>
          <w:sz w:val="28"/>
          <w:szCs w:val="28"/>
        </w:rPr>
        <w:t xml:space="preserve">Программа </w:t>
      </w:r>
      <w:r w:rsidR="0088039A" w:rsidRPr="002979B0">
        <w:rPr>
          <w:b/>
          <w:sz w:val="28"/>
          <w:szCs w:val="28"/>
        </w:rPr>
        <w:t xml:space="preserve">обучения </w:t>
      </w:r>
      <w:r w:rsidR="003E5D2C" w:rsidRPr="002979B0">
        <w:rPr>
          <w:b/>
          <w:sz w:val="28"/>
          <w:szCs w:val="28"/>
        </w:rPr>
        <w:t xml:space="preserve">рассчитана на </w:t>
      </w:r>
      <w:r w:rsidR="0084700F" w:rsidRPr="002979B0">
        <w:rPr>
          <w:b/>
          <w:sz w:val="28"/>
          <w:szCs w:val="28"/>
        </w:rPr>
        <w:t xml:space="preserve">68 </w:t>
      </w:r>
      <w:r w:rsidR="003E5D2C" w:rsidRPr="002979B0">
        <w:rPr>
          <w:b/>
          <w:sz w:val="28"/>
          <w:szCs w:val="28"/>
        </w:rPr>
        <w:t>академических час</w:t>
      </w:r>
      <w:r w:rsidR="0084700F" w:rsidRPr="002979B0">
        <w:rPr>
          <w:b/>
          <w:sz w:val="28"/>
          <w:szCs w:val="28"/>
        </w:rPr>
        <w:t>ов</w:t>
      </w:r>
      <w:r w:rsidR="003E5D2C" w:rsidRPr="002979B0">
        <w:rPr>
          <w:b/>
          <w:sz w:val="28"/>
          <w:szCs w:val="28"/>
        </w:rPr>
        <w:t xml:space="preserve"> в год, занятия проводятся </w:t>
      </w:r>
      <w:r w:rsidR="0084700F" w:rsidRPr="002979B0">
        <w:rPr>
          <w:b/>
          <w:sz w:val="28"/>
          <w:szCs w:val="28"/>
        </w:rPr>
        <w:t>1</w:t>
      </w:r>
      <w:r w:rsidR="003E5D2C" w:rsidRPr="002979B0">
        <w:rPr>
          <w:b/>
          <w:sz w:val="28"/>
          <w:szCs w:val="28"/>
        </w:rPr>
        <w:t xml:space="preserve"> раза в неделю по 2 часа.</w:t>
      </w:r>
      <w:r w:rsidR="0088039A" w:rsidRPr="002979B0">
        <w:rPr>
          <w:b/>
          <w:sz w:val="28"/>
          <w:szCs w:val="28"/>
        </w:rPr>
        <w:t xml:space="preserve"> </w:t>
      </w:r>
    </w:p>
    <w:p w:rsidR="002620E4" w:rsidRPr="002979B0" w:rsidRDefault="0052249E" w:rsidP="002620E4">
      <w:pPr>
        <w:jc w:val="both"/>
        <w:rPr>
          <w:sz w:val="28"/>
          <w:szCs w:val="28"/>
        </w:rPr>
      </w:pPr>
      <w:r w:rsidRPr="002979B0">
        <w:rPr>
          <w:sz w:val="28"/>
          <w:szCs w:val="28"/>
        </w:rPr>
        <w:t>О</w:t>
      </w:r>
      <w:r w:rsidR="002620E4" w:rsidRPr="002979B0">
        <w:rPr>
          <w:sz w:val="28"/>
          <w:szCs w:val="28"/>
        </w:rPr>
        <w:t xml:space="preserve">собое внимание необходимо уделять разностороннему развитию физических возможностей, укреплению здоровья, созданию функционального потенциала, предполагающего освоение разнообразных двигательных навыков. </w:t>
      </w:r>
    </w:p>
    <w:p w:rsidR="00357FB7" w:rsidRPr="002979B0" w:rsidRDefault="00357FB7">
      <w:pPr>
        <w:ind w:firstLine="720"/>
        <w:jc w:val="both"/>
        <w:rPr>
          <w:color w:val="000000"/>
          <w:spacing w:val="4"/>
          <w:sz w:val="28"/>
          <w:szCs w:val="28"/>
        </w:rPr>
      </w:pPr>
      <w:r w:rsidRPr="002979B0">
        <w:rPr>
          <w:sz w:val="28"/>
          <w:szCs w:val="28"/>
        </w:rPr>
        <w:t xml:space="preserve">Основными принципами построения спортивно-оздоровительных занятий являются: универсальность в постановке задач, выборе средств и методов, глубокое </w:t>
      </w:r>
      <w:r w:rsidRPr="002979B0">
        <w:rPr>
          <w:sz w:val="28"/>
          <w:szCs w:val="28"/>
        </w:rPr>
        <w:lastRenderedPageBreak/>
        <w:t>изучение особенностей каждого занимающегося, индивидуальный подход.</w:t>
      </w:r>
    </w:p>
    <w:p w:rsidR="00357FB7" w:rsidRPr="002979B0" w:rsidRDefault="00357FB7">
      <w:pPr>
        <w:ind w:firstLine="720"/>
        <w:jc w:val="both"/>
        <w:rPr>
          <w:sz w:val="28"/>
          <w:szCs w:val="28"/>
        </w:rPr>
      </w:pPr>
      <w:r w:rsidRPr="002979B0">
        <w:rPr>
          <w:color w:val="000000"/>
          <w:spacing w:val="4"/>
          <w:sz w:val="28"/>
          <w:szCs w:val="28"/>
        </w:rPr>
        <w:t xml:space="preserve">    Объем и характер упражнений</w:t>
      </w:r>
      <w:r w:rsidR="00825352" w:rsidRPr="002979B0">
        <w:rPr>
          <w:color w:val="000000"/>
          <w:spacing w:val="4"/>
          <w:sz w:val="28"/>
          <w:szCs w:val="28"/>
        </w:rPr>
        <w:t xml:space="preserve"> определяются в зависимости от </w:t>
      </w:r>
      <w:r w:rsidRPr="002979B0">
        <w:rPr>
          <w:color w:val="000000"/>
          <w:spacing w:val="4"/>
          <w:sz w:val="28"/>
          <w:szCs w:val="28"/>
        </w:rPr>
        <w:t>уровня общефизической подготовки, возраста, физического раз</w:t>
      </w:r>
      <w:r w:rsidRPr="002979B0">
        <w:rPr>
          <w:color w:val="000000"/>
          <w:spacing w:val="4"/>
          <w:sz w:val="28"/>
          <w:szCs w:val="28"/>
        </w:rPr>
        <w:softHyphen/>
        <w:t>вития.</w:t>
      </w:r>
    </w:p>
    <w:p w:rsidR="00357FB7" w:rsidRPr="002979B0" w:rsidRDefault="00357FB7">
      <w:pPr>
        <w:ind w:firstLine="720"/>
        <w:jc w:val="both"/>
        <w:rPr>
          <w:sz w:val="28"/>
          <w:szCs w:val="28"/>
        </w:rPr>
      </w:pPr>
      <w:r w:rsidRPr="002979B0">
        <w:rPr>
          <w:sz w:val="28"/>
          <w:szCs w:val="28"/>
        </w:rPr>
        <w:t>В процессе спортивно-оздоровительных занятий важна рациональная система применения тренировочных и соревновательных нагрузок:</w:t>
      </w:r>
    </w:p>
    <w:p w:rsidR="00357FB7" w:rsidRPr="002979B0" w:rsidRDefault="00357FB7">
      <w:pPr>
        <w:ind w:firstLine="720"/>
        <w:jc w:val="both"/>
        <w:rPr>
          <w:sz w:val="28"/>
          <w:szCs w:val="28"/>
        </w:rPr>
      </w:pPr>
      <w:r w:rsidRPr="002979B0">
        <w:rPr>
          <w:sz w:val="28"/>
          <w:szCs w:val="28"/>
        </w:rPr>
        <w:t xml:space="preserve"> - необходимо учитывать закономерности развития сенситивных периодов; </w:t>
      </w:r>
    </w:p>
    <w:p w:rsidR="00357FB7" w:rsidRPr="002979B0" w:rsidRDefault="00357FB7">
      <w:pPr>
        <w:ind w:firstLine="720"/>
        <w:jc w:val="both"/>
        <w:rPr>
          <w:sz w:val="28"/>
          <w:szCs w:val="28"/>
        </w:rPr>
      </w:pPr>
      <w:r w:rsidRPr="002979B0">
        <w:rPr>
          <w:sz w:val="28"/>
          <w:szCs w:val="28"/>
        </w:rPr>
        <w:t xml:space="preserve"> - нагрузка должна соответствовать во</w:t>
      </w:r>
      <w:r w:rsidR="00825352" w:rsidRPr="002979B0">
        <w:rPr>
          <w:sz w:val="28"/>
          <w:szCs w:val="28"/>
        </w:rPr>
        <w:t xml:space="preserve">зрастным особенностям и уровню </w:t>
      </w:r>
      <w:r w:rsidRPr="002979B0">
        <w:rPr>
          <w:sz w:val="28"/>
          <w:szCs w:val="28"/>
        </w:rPr>
        <w:t xml:space="preserve">подготовленности </w:t>
      </w:r>
      <w:proofErr w:type="gramStart"/>
      <w:r w:rsidRPr="002979B0">
        <w:rPr>
          <w:sz w:val="28"/>
          <w:szCs w:val="28"/>
        </w:rPr>
        <w:t>занимающихся</w:t>
      </w:r>
      <w:proofErr w:type="gramEnd"/>
      <w:r w:rsidRPr="002979B0">
        <w:rPr>
          <w:sz w:val="28"/>
          <w:szCs w:val="28"/>
        </w:rPr>
        <w:t>;</w:t>
      </w:r>
    </w:p>
    <w:p w:rsidR="00357FB7" w:rsidRPr="002979B0" w:rsidRDefault="00357FB7">
      <w:pPr>
        <w:ind w:firstLine="720"/>
        <w:jc w:val="both"/>
        <w:rPr>
          <w:sz w:val="28"/>
          <w:szCs w:val="28"/>
        </w:rPr>
      </w:pPr>
      <w:r w:rsidRPr="002979B0">
        <w:rPr>
          <w:sz w:val="28"/>
          <w:szCs w:val="28"/>
        </w:rPr>
        <w:t xml:space="preserve"> - увеличение темпов роста нагрузок должно соответствовать дидактическим принципам.</w:t>
      </w:r>
    </w:p>
    <w:p w:rsidR="00357FB7" w:rsidRPr="002979B0" w:rsidRDefault="00357FB7">
      <w:pPr>
        <w:ind w:firstLine="720"/>
        <w:jc w:val="both"/>
        <w:rPr>
          <w:b/>
          <w:sz w:val="28"/>
          <w:szCs w:val="28"/>
        </w:rPr>
      </w:pPr>
      <w:r w:rsidRPr="002979B0">
        <w:rPr>
          <w:sz w:val="28"/>
          <w:szCs w:val="28"/>
        </w:rPr>
        <w:t xml:space="preserve"> При проведении спортивно-оздоровительных занятий основное внимание следует направить на создание фундамента общей физической подготовки. Поэтому тренировочные занятия необходимо строить с акцентом на развитие физических качеств, таких, как быстрота, гибкость, ловкость, скоростно-силовые качества, выносливость.</w:t>
      </w:r>
    </w:p>
    <w:p w:rsidR="00CA3AC6" w:rsidRPr="002979B0" w:rsidRDefault="00357FB7" w:rsidP="0052249E">
      <w:pPr>
        <w:ind w:firstLine="720"/>
        <w:jc w:val="both"/>
        <w:rPr>
          <w:sz w:val="28"/>
          <w:szCs w:val="28"/>
        </w:rPr>
      </w:pPr>
      <w:r w:rsidRPr="002979B0">
        <w:rPr>
          <w:sz w:val="28"/>
          <w:szCs w:val="28"/>
        </w:rPr>
        <w:t xml:space="preserve">Для успешного усвоения </w:t>
      </w:r>
      <w:proofErr w:type="gramStart"/>
      <w:r w:rsidRPr="002979B0">
        <w:rPr>
          <w:sz w:val="28"/>
          <w:szCs w:val="28"/>
        </w:rPr>
        <w:t>обучающимися</w:t>
      </w:r>
      <w:proofErr w:type="gramEnd"/>
      <w:r w:rsidRPr="002979B0">
        <w:rPr>
          <w:sz w:val="28"/>
          <w:szCs w:val="28"/>
        </w:rPr>
        <w:t xml:space="preserve"> широкого технического арсенала средств легкой атлетики, достижения высокого уровня специальной физической подготовленности, большое значение имеет рациональное распределение тренировочного времени на разделы подготовки юных легкоатлетов. Следует учесть, что периодизация тренировочного процесса носит условный характер.</w:t>
      </w:r>
    </w:p>
    <w:p w:rsidR="00CA3AC6" w:rsidRPr="002979B0" w:rsidRDefault="00CA3AC6" w:rsidP="00CA3AC6">
      <w:pPr>
        <w:ind w:firstLine="709"/>
        <w:jc w:val="both"/>
        <w:rPr>
          <w:sz w:val="28"/>
          <w:szCs w:val="28"/>
        </w:rPr>
      </w:pPr>
      <w:r w:rsidRPr="002979B0">
        <w:rPr>
          <w:sz w:val="28"/>
          <w:szCs w:val="28"/>
        </w:rPr>
        <w:t>В ходе реализации программы, главным результатом является повышение уровня физической подготовленности, рост спортивных достижений, степень освоения практических навыков и умений на основы научных знаний.</w:t>
      </w:r>
    </w:p>
    <w:p w:rsidR="00B916C1" w:rsidRPr="002979B0" w:rsidRDefault="00B916C1" w:rsidP="009C3224">
      <w:pPr>
        <w:rPr>
          <w:b/>
          <w:bCs/>
          <w:sz w:val="28"/>
          <w:szCs w:val="28"/>
          <w:lang w:eastAsia="ru-RU"/>
        </w:rPr>
      </w:pPr>
    </w:p>
    <w:p w:rsidR="002620E4" w:rsidRPr="002979B0" w:rsidRDefault="002620E4" w:rsidP="002620E4">
      <w:pPr>
        <w:shd w:val="clear" w:color="auto" w:fill="FFFFFF"/>
        <w:ind w:left="720"/>
        <w:jc w:val="both"/>
        <w:rPr>
          <w:bCs/>
          <w:sz w:val="28"/>
          <w:szCs w:val="28"/>
        </w:rPr>
      </w:pPr>
    </w:p>
    <w:p w:rsidR="002620E4" w:rsidRPr="002979B0" w:rsidRDefault="002620E4" w:rsidP="00565717">
      <w:pPr>
        <w:rPr>
          <w:b/>
          <w:sz w:val="28"/>
          <w:szCs w:val="28"/>
        </w:rPr>
      </w:pPr>
      <w:r w:rsidRPr="002979B0">
        <w:rPr>
          <w:color w:val="FF0000"/>
          <w:sz w:val="28"/>
          <w:szCs w:val="28"/>
        </w:rPr>
        <w:t xml:space="preserve">  </w:t>
      </w:r>
      <w:r w:rsidRPr="002979B0">
        <w:rPr>
          <w:b/>
          <w:sz w:val="28"/>
          <w:szCs w:val="28"/>
        </w:rPr>
        <w:t>Ф</w:t>
      </w:r>
      <w:r w:rsidR="007245A6" w:rsidRPr="002979B0">
        <w:rPr>
          <w:b/>
          <w:sz w:val="28"/>
          <w:szCs w:val="28"/>
        </w:rPr>
        <w:t>ормы и виды контроля</w:t>
      </w:r>
    </w:p>
    <w:p w:rsidR="006532EF" w:rsidRPr="002979B0" w:rsidRDefault="006532EF" w:rsidP="007245A6">
      <w:pPr>
        <w:jc w:val="both"/>
        <w:rPr>
          <w:sz w:val="28"/>
          <w:szCs w:val="28"/>
        </w:rPr>
      </w:pPr>
      <w:r w:rsidRPr="002979B0">
        <w:rPr>
          <w:bCs/>
          <w:sz w:val="28"/>
          <w:szCs w:val="28"/>
        </w:rPr>
        <w:t xml:space="preserve">Способом проверки результата обучения </w:t>
      </w:r>
      <w:r w:rsidRPr="002979B0">
        <w:rPr>
          <w:sz w:val="28"/>
          <w:szCs w:val="28"/>
        </w:rPr>
        <w:t>являются повседневное систематическое наблюдение за учащимися и собеседование. Это позволяет определить степень самостоятельности учащихся и их интереса к занятиям, уровень культуры и мастерства. Используются методы анкетирования, опроса, тестирован</w:t>
      </w:r>
      <w:r w:rsidR="007245A6" w:rsidRPr="002979B0">
        <w:rPr>
          <w:sz w:val="28"/>
          <w:szCs w:val="28"/>
        </w:rPr>
        <w:t xml:space="preserve">ия, анализа полученных данных. </w:t>
      </w:r>
    </w:p>
    <w:p w:rsidR="006532EF" w:rsidRPr="002979B0" w:rsidRDefault="006532EF" w:rsidP="006532EF">
      <w:pPr>
        <w:shd w:val="clear" w:color="auto" w:fill="FFFFFF"/>
        <w:ind w:firstLine="709"/>
        <w:jc w:val="both"/>
        <w:rPr>
          <w:sz w:val="28"/>
          <w:szCs w:val="28"/>
        </w:rPr>
      </w:pPr>
      <w:r w:rsidRPr="002979B0">
        <w:rPr>
          <w:sz w:val="28"/>
          <w:szCs w:val="28"/>
        </w:rPr>
        <w:t>Программа предусматривает промежуточную и итоговую аттестацию результатов обучения детей.</w:t>
      </w:r>
    </w:p>
    <w:p w:rsidR="006532EF" w:rsidRPr="002979B0" w:rsidRDefault="006532EF" w:rsidP="006532EF">
      <w:pPr>
        <w:shd w:val="clear" w:color="auto" w:fill="FFFFFF"/>
        <w:ind w:firstLine="709"/>
        <w:jc w:val="both"/>
        <w:rPr>
          <w:bCs/>
          <w:sz w:val="28"/>
          <w:szCs w:val="28"/>
        </w:rPr>
      </w:pPr>
      <w:r w:rsidRPr="002979B0">
        <w:rPr>
          <w:sz w:val="28"/>
          <w:szCs w:val="28"/>
        </w:rPr>
        <w:t xml:space="preserve">В начале года проводится входное тестирование.  Промежуточная аттестация проводится в виде текущего контроля в течение всего учебного года. Она предусматривает 1 раз </w:t>
      </w:r>
      <w:r w:rsidR="00182823" w:rsidRPr="002979B0">
        <w:rPr>
          <w:sz w:val="28"/>
          <w:szCs w:val="28"/>
        </w:rPr>
        <w:t xml:space="preserve">в полгода </w:t>
      </w:r>
      <w:r w:rsidRPr="002979B0">
        <w:rPr>
          <w:sz w:val="28"/>
          <w:szCs w:val="28"/>
        </w:rPr>
        <w:t>зачетное занятие - по</w:t>
      </w:r>
      <w:r w:rsidRPr="002979B0">
        <w:rPr>
          <w:bCs/>
          <w:sz w:val="28"/>
          <w:szCs w:val="28"/>
        </w:rPr>
        <w:t xml:space="preserve"> общей и специальной физической подготовке при выполнении контрольных упражнений, зачетные игры внутри группы, а также участие в районно</w:t>
      </w:r>
      <w:r w:rsidR="00182823" w:rsidRPr="002979B0">
        <w:rPr>
          <w:bCs/>
          <w:sz w:val="28"/>
          <w:szCs w:val="28"/>
        </w:rPr>
        <w:t>м турнире по легкой атлетике</w:t>
      </w:r>
      <w:r w:rsidRPr="002979B0">
        <w:rPr>
          <w:bCs/>
          <w:sz w:val="28"/>
          <w:szCs w:val="28"/>
        </w:rPr>
        <w:t>.</w:t>
      </w:r>
    </w:p>
    <w:p w:rsidR="006532EF" w:rsidRPr="002979B0" w:rsidRDefault="006532EF" w:rsidP="006532EF">
      <w:pPr>
        <w:shd w:val="clear" w:color="auto" w:fill="FFFFFF"/>
        <w:ind w:firstLine="709"/>
        <w:jc w:val="both"/>
        <w:rPr>
          <w:bCs/>
          <w:sz w:val="28"/>
          <w:szCs w:val="28"/>
        </w:rPr>
      </w:pPr>
      <w:r w:rsidRPr="002979B0">
        <w:rPr>
          <w:sz w:val="28"/>
          <w:szCs w:val="28"/>
        </w:rPr>
        <w:t>И</w:t>
      </w:r>
      <w:r w:rsidRPr="002979B0">
        <w:rPr>
          <w:bCs/>
          <w:sz w:val="28"/>
          <w:szCs w:val="28"/>
        </w:rPr>
        <w:t xml:space="preserve">тоговая аттестация проводится в конце года обучения и предполагает зачет в форме учебного тестирования </w:t>
      </w:r>
      <w:r w:rsidRPr="002979B0">
        <w:rPr>
          <w:sz w:val="28"/>
          <w:szCs w:val="28"/>
        </w:rPr>
        <w:t>по</w:t>
      </w:r>
      <w:r w:rsidRPr="002979B0">
        <w:rPr>
          <w:bCs/>
          <w:sz w:val="28"/>
          <w:szCs w:val="28"/>
        </w:rPr>
        <w:t xml:space="preserve"> общей и специальной физической подготовке, участия в соревнованиях разных уровней: школьного, муниципального, районного и прочих, а также открытого мероприятия для родителей, с последующим совместным анализом проведенного мероприятия. </w:t>
      </w:r>
    </w:p>
    <w:p w:rsidR="006532EF" w:rsidRPr="002979B0" w:rsidRDefault="006532EF" w:rsidP="007245A6">
      <w:pPr>
        <w:shd w:val="clear" w:color="auto" w:fill="FFFFFF"/>
        <w:jc w:val="both"/>
        <w:rPr>
          <w:sz w:val="28"/>
          <w:szCs w:val="28"/>
        </w:rPr>
      </w:pPr>
      <w:r w:rsidRPr="002979B0">
        <w:rPr>
          <w:sz w:val="28"/>
          <w:szCs w:val="28"/>
        </w:rPr>
        <w:t xml:space="preserve">Итоговый контроль проводится с целью </w:t>
      </w:r>
      <w:proofErr w:type="gramStart"/>
      <w:r w:rsidRPr="002979B0">
        <w:rPr>
          <w:sz w:val="28"/>
          <w:szCs w:val="28"/>
        </w:rPr>
        <w:t>определения степени достижения результатов обучения</w:t>
      </w:r>
      <w:proofErr w:type="gramEnd"/>
      <w:r w:rsidRPr="002979B0">
        <w:rPr>
          <w:sz w:val="28"/>
          <w:szCs w:val="28"/>
        </w:rPr>
        <w:t xml:space="preserve"> и получения сведений для совершенствования программы и методов обучения.</w:t>
      </w:r>
    </w:p>
    <w:p w:rsidR="00AA5551" w:rsidRPr="002979B0" w:rsidRDefault="00E87D51" w:rsidP="006532EF">
      <w:pPr>
        <w:jc w:val="both"/>
        <w:rPr>
          <w:b/>
          <w:sz w:val="28"/>
          <w:szCs w:val="28"/>
        </w:rPr>
      </w:pPr>
      <w:r w:rsidRPr="002979B0">
        <w:rPr>
          <w:b/>
          <w:sz w:val="28"/>
          <w:szCs w:val="28"/>
        </w:rPr>
        <w:lastRenderedPageBreak/>
        <w:t xml:space="preserve"> </w:t>
      </w:r>
    </w:p>
    <w:p w:rsidR="00AA5551" w:rsidRPr="002979B0" w:rsidRDefault="00AA5551" w:rsidP="006532EF">
      <w:pPr>
        <w:jc w:val="both"/>
        <w:rPr>
          <w:b/>
          <w:sz w:val="28"/>
          <w:szCs w:val="28"/>
        </w:rPr>
      </w:pPr>
    </w:p>
    <w:p w:rsidR="00AA5551" w:rsidRPr="002979B0" w:rsidRDefault="0084700F" w:rsidP="00AA5551">
      <w:pPr>
        <w:jc w:val="center"/>
        <w:rPr>
          <w:b/>
          <w:sz w:val="28"/>
          <w:szCs w:val="28"/>
        </w:rPr>
      </w:pPr>
      <w:r w:rsidRPr="002979B0">
        <w:rPr>
          <w:b/>
          <w:sz w:val="28"/>
          <w:szCs w:val="28"/>
        </w:rPr>
        <w:t>Учебный</w:t>
      </w:r>
      <w:r w:rsidR="00AA5551" w:rsidRPr="002979B0">
        <w:rPr>
          <w:b/>
          <w:sz w:val="28"/>
          <w:szCs w:val="28"/>
        </w:rPr>
        <w:t xml:space="preserve"> план </w:t>
      </w:r>
      <w:r w:rsidRPr="002979B0">
        <w:rPr>
          <w:color w:val="000000"/>
          <w:sz w:val="28"/>
          <w:szCs w:val="28"/>
          <w:u w:val="single"/>
        </w:rPr>
        <w:t>2</w:t>
      </w:r>
      <w:r w:rsidR="00AA5551" w:rsidRPr="002979B0">
        <w:rPr>
          <w:color w:val="000000"/>
          <w:sz w:val="28"/>
          <w:szCs w:val="28"/>
          <w:u w:val="single"/>
        </w:rPr>
        <w:t xml:space="preserve"> часа в неделю (</w:t>
      </w:r>
      <w:r w:rsidRPr="002979B0">
        <w:rPr>
          <w:color w:val="000000"/>
          <w:sz w:val="28"/>
          <w:szCs w:val="28"/>
          <w:u w:val="single"/>
        </w:rPr>
        <w:t>68</w:t>
      </w:r>
      <w:r w:rsidR="00AA5551" w:rsidRPr="002979B0">
        <w:rPr>
          <w:color w:val="000000"/>
          <w:sz w:val="28"/>
          <w:szCs w:val="28"/>
          <w:u w:val="single"/>
        </w:rPr>
        <w:t xml:space="preserve"> часов в год)</w:t>
      </w:r>
    </w:p>
    <w:p w:rsidR="007245A6" w:rsidRPr="002979B0" w:rsidRDefault="00E87D51" w:rsidP="006532EF">
      <w:pPr>
        <w:jc w:val="both"/>
        <w:rPr>
          <w:b/>
          <w:sz w:val="28"/>
          <w:szCs w:val="28"/>
        </w:rPr>
      </w:pPr>
      <w:r w:rsidRPr="002979B0">
        <w:rPr>
          <w:b/>
          <w:sz w:val="28"/>
          <w:szCs w:val="28"/>
        </w:rPr>
        <w:t xml:space="preserve">           </w:t>
      </w:r>
    </w:p>
    <w:tbl>
      <w:tblPr>
        <w:tblStyle w:val="af0"/>
        <w:tblW w:w="9936" w:type="dxa"/>
        <w:tblLayout w:type="fixed"/>
        <w:tblLook w:val="01E0" w:firstRow="1" w:lastRow="1" w:firstColumn="1" w:lastColumn="1" w:noHBand="0" w:noVBand="0"/>
      </w:tblPr>
      <w:tblGrid>
        <w:gridCol w:w="675"/>
        <w:gridCol w:w="3544"/>
        <w:gridCol w:w="1134"/>
        <w:gridCol w:w="1559"/>
        <w:gridCol w:w="1560"/>
        <w:gridCol w:w="1464"/>
      </w:tblGrid>
      <w:tr w:rsidR="002757D6" w:rsidRPr="002979B0" w:rsidTr="0084700F">
        <w:trPr>
          <w:trHeight w:val="279"/>
        </w:trPr>
        <w:tc>
          <w:tcPr>
            <w:tcW w:w="675" w:type="dxa"/>
            <w:vMerge w:val="restart"/>
            <w:vAlign w:val="center"/>
          </w:tcPr>
          <w:p w:rsidR="002757D6" w:rsidRPr="002979B0" w:rsidRDefault="002757D6" w:rsidP="00EE0C5B">
            <w:pPr>
              <w:suppressAutoHyphens w:val="0"/>
              <w:jc w:val="center"/>
              <w:rPr>
                <w:b/>
                <w:sz w:val="28"/>
                <w:szCs w:val="28"/>
                <w:lang w:eastAsia="ru-RU"/>
              </w:rPr>
            </w:pPr>
            <w:r w:rsidRPr="002979B0">
              <w:rPr>
                <w:b/>
                <w:sz w:val="28"/>
                <w:szCs w:val="28"/>
                <w:lang w:eastAsia="ru-RU"/>
              </w:rPr>
              <w:t xml:space="preserve">№ </w:t>
            </w:r>
            <w:proofErr w:type="gramStart"/>
            <w:r w:rsidRPr="002979B0">
              <w:rPr>
                <w:b/>
                <w:sz w:val="28"/>
                <w:szCs w:val="28"/>
                <w:lang w:eastAsia="ru-RU"/>
              </w:rPr>
              <w:t>п</w:t>
            </w:r>
            <w:proofErr w:type="gramEnd"/>
            <w:r w:rsidRPr="002979B0">
              <w:rPr>
                <w:b/>
                <w:sz w:val="28"/>
                <w:szCs w:val="28"/>
                <w:lang w:eastAsia="ru-RU"/>
              </w:rPr>
              <w:t>/п</w:t>
            </w:r>
          </w:p>
        </w:tc>
        <w:tc>
          <w:tcPr>
            <w:tcW w:w="3544" w:type="dxa"/>
            <w:vMerge w:val="restart"/>
            <w:vAlign w:val="center"/>
          </w:tcPr>
          <w:p w:rsidR="002757D6" w:rsidRPr="002979B0" w:rsidRDefault="002757D6" w:rsidP="00AA5551">
            <w:pPr>
              <w:suppressAutoHyphens w:val="0"/>
              <w:jc w:val="center"/>
              <w:rPr>
                <w:b/>
                <w:sz w:val="28"/>
                <w:szCs w:val="28"/>
                <w:lang w:eastAsia="ru-RU"/>
              </w:rPr>
            </w:pPr>
            <w:r w:rsidRPr="002979B0">
              <w:rPr>
                <w:b/>
                <w:sz w:val="28"/>
                <w:szCs w:val="28"/>
                <w:lang w:eastAsia="ru-RU"/>
              </w:rPr>
              <w:t>Название раздела, темы</w:t>
            </w:r>
          </w:p>
        </w:tc>
        <w:tc>
          <w:tcPr>
            <w:tcW w:w="4253" w:type="dxa"/>
            <w:gridSpan w:val="3"/>
            <w:vAlign w:val="center"/>
          </w:tcPr>
          <w:p w:rsidR="002757D6" w:rsidRPr="002979B0" w:rsidRDefault="002757D6" w:rsidP="00AA5551">
            <w:pPr>
              <w:suppressAutoHyphens w:val="0"/>
              <w:jc w:val="center"/>
              <w:rPr>
                <w:b/>
                <w:sz w:val="28"/>
                <w:szCs w:val="28"/>
                <w:lang w:eastAsia="ru-RU"/>
              </w:rPr>
            </w:pPr>
            <w:r w:rsidRPr="002979B0">
              <w:rPr>
                <w:b/>
                <w:sz w:val="28"/>
                <w:szCs w:val="28"/>
                <w:lang w:eastAsia="ru-RU"/>
              </w:rPr>
              <w:t>Количество часов</w:t>
            </w:r>
          </w:p>
        </w:tc>
        <w:tc>
          <w:tcPr>
            <w:tcW w:w="1464" w:type="dxa"/>
            <w:vMerge w:val="restart"/>
            <w:vAlign w:val="center"/>
          </w:tcPr>
          <w:p w:rsidR="002757D6" w:rsidRPr="002979B0" w:rsidRDefault="002757D6" w:rsidP="002757D6">
            <w:pPr>
              <w:suppressAutoHyphens w:val="0"/>
              <w:jc w:val="center"/>
              <w:rPr>
                <w:b/>
                <w:sz w:val="28"/>
                <w:szCs w:val="28"/>
                <w:lang w:eastAsia="ru-RU"/>
              </w:rPr>
            </w:pPr>
            <w:r w:rsidRPr="002979B0">
              <w:rPr>
                <w:b/>
                <w:sz w:val="28"/>
                <w:szCs w:val="28"/>
                <w:lang w:eastAsia="ru-RU"/>
              </w:rPr>
              <w:t>Формы аттестации/контроля</w:t>
            </w:r>
          </w:p>
        </w:tc>
      </w:tr>
      <w:tr w:rsidR="002757D6" w:rsidRPr="002979B0" w:rsidTr="0084700F">
        <w:trPr>
          <w:trHeight w:val="486"/>
        </w:trPr>
        <w:tc>
          <w:tcPr>
            <w:tcW w:w="675" w:type="dxa"/>
            <w:vMerge/>
            <w:vAlign w:val="center"/>
          </w:tcPr>
          <w:p w:rsidR="002757D6" w:rsidRPr="002979B0" w:rsidRDefault="002757D6" w:rsidP="00AA5551">
            <w:pPr>
              <w:suppressAutoHyphens w:val="0"/>
              <w:jc w:val="center"/>
              <w:rPr>
                <w:b/>
                <w:sz w:val="28"/>
                <w:szCs w:val="28"/>
                <w:u w:val="single"/>
                <w:lang w:eastAsia="ru-RU"/>
              </w:rPr>
            </w:pPr>
          </w:p>
        </w:tc>
        <w:tc>
          <w:tcPr>
            <w:tcW w:w="3544" w:type="dxa"/>
            <w:vMerge/>
            <w:vAlign w:val="center"/>
          </w:tcPr>
          <w:p w:rsidR="002757D6" w:rsidRPr="002979B0" w:rsidRDefault="002757D6" w:rsidP="00AA5551">
            <w:pPr>
              <w:suppressAutoHyphens w:val="0"/>
              <w:jc w:val="center"/>
              <w:rPr>
                <w:b/>
                <w:sz w:val="28"/>
                <w:szCs w:val="28"/>
                <w:u w:val="single"/>
                <w:lang w:eastAsia="ru-RU"/>
              </w:rPr>
            </w:pPr>
          </w:p>
        </w:tc>
        <w:tc>
          <w:tcPr>
            <w:tcW w:w="1134" w:type="dxa"/>
            <w:shd w:val="clear" w:color="auto" w:fill="auto"/>
            <w:vAlign w:val="center"/>
          </w:tcPr>
          <w:p w:rsidR="002757D6" w:rsidRPr="002979B0" w:rsidRDefault="002757D6" w:rsidP="00AA5551">
            <w:pPr>
              <w:suppressAutoHyphens w:val="0"/>
              <w:jc w:val="center"/>
              <w:rPr>
                <w:b/>
                <w:sz w:val="28"/>
                <w:szCs w:val="28"/>
                <w:lang w:eastAsia="ru-RU"/>
              </w:rPr>
            </w:pPr>
            <w:r w:rsidRPr="002979B0">
              <w:rPr>
                <w:b/>
                <w:sz w:val="28"/>
                <w:szCs w:val="28"/>
                <w:lang w:eastAsia="ru-RU"/>
              </w:rPr>
              <w:t>Всего</w:t>
            </w:r>
          </w:p>
        </w:tc>
        <w:tc>
          <w:tcPr>
            <w:tcW w:w="1559" w:type="dxa"/>
            <w:shd w:val="clear" w:color="auto" w:fill="auto"/>
            <w:vAlign w:val="center"/>
          </w:tcPr>
          <w:p w:rsidR="002757D6" w:rsidRPr="002979B0" w:rsidRDefault="002757D6" w:rsidP="00AA5551">
            <w:pPr>
              <w:suppressAutoHyphens w:val="0"/>
              <w:jc w:val="center"/>
              <w:rPr>
                <w:b/>
                <w:sz w:val="28"/>
                <w:szCs w:val="28"/>
                <w:lang w:eastAsia="ru-RU"/>
              </w:rPr>
            </w:pPr>
            <w:r w:rsidRPr="002979B0">
              <w:rPr>
                <w:b/>
                <w:sz w:val="28"/>
                <w:szCs w:val="28"/>
                <w:lang w:eastAsia="ru-RU"/>
              </w:rPr>
              <w:t>Теоретические занятия</w:t>
            </w:r>
          </w:p>
        </w:tc>
        <w:tc>
          <w:tcPr>
            <w:tcW w:w="1560" w:type="dxa"/>
            <w:shd w:val="clear" w:color="auto" w:fill="auto"/>
            <w:vAlign w:val="center"/>
          </w:tcPr>
          <w:p w:rsidR="002757D6" w:rsidRPr="002979B0" w:rsidRDefault="002757D6" w:rsidP="00AA5551">
            <w:pPr>
              <w:suppressAutoHyphens w:val="0"/>
              <w:jc w:val="center"/>
              <w:rPr>
                <w:b/>
                <w:sz w:val="28"/>
                <w:szCs w:val="28"/>
                <w:lang w:eastAsia="ru-RU"/>
              </w:rPr>
            </w:pPr>
            <w:r w:rsidRPr="002979B0">
              <w:rPr>
                <w:b/>
                <w:sz w:val="28"/>
                <w:szCs w:val="28"/>
                <w:lang w:eastAsia="ru-RU"/>
              </w:rPr>
              <w:t>Практические занятия</w:t>
            </w:r>
          </w:p>
        </w:tc>
        <w:tc>
          <w:tcPr>
            <w:tcW w:w="1464" w:type="dxa"/>
            <w:vMerge/>
            <w:shd w:val="clear" w:color="auto" w:fill="auto"/>
            <w:vAlign w:val="center"/>
          </w:tcPr>
          <w:p w:rsidR="002757D6" w:rsidRPr="002979B0" w:rsidRDefault="002757D6" w:rsidP="00AA5551">
            <w:pPr>
              <w:suppressAutoHyphens w:val="0"/>
              <w:jc w:val="center"/>
              <w:rPr>
                <w:b/>
                <w:sz w:val="28"/>
                <w:szCs w:val="28"/>
                <w:lang w:eastAsia="ru-RU"/>
              </w:rPr>
            </w:pPr>
          </w:p>
        </w:tc>
      </w:tr>
      <w:tr w:rsidR="002757D6" w:rsidRPr="002979B0" w:rsidTr="0084700F">
        <w:trPr>
          <w:trHeight w:val="319"/>
        </w:trPr>
        <w:tc>
          <w:tcPr>
            <w:tcW w:w="675" w:type="dxa"/>
          </w:tcPr>
          <w:p w:rsidR="002757D6" w:rsidRPr="002979B0" w:rsidRDefault="002757D6" w:rsidP="00AA5551">
            <w:pPr>
              <w:numPr>
                <w:ilvl w:val="0"/>
                <w:numId w:val="22"/>
              </w:numPr>
              <w:suppressAutoHyphens w:val="0"/>
              <w:rPr>
                <w:sz w:val="28"/>
                <w:szCs w:val="28"/>
                <w:lang w:eastAsia="ru-RU"/>
              </w:rPr>
            </w:pPr>
          </w:p>
        </w:tc>
        <w:tc>
          <w:tcPr>
            <w:tcW w:w="3544" w:type="dxa"/>
          </w:tcPr>
          <w:p w:rsidR="00EE0C5B" w:rsidRPr="002979B0" w:rsidRDefault="00EE0C5B" w:rsidP="00EE0C5B">
            <w:pPr>
              <w:suppressAutoHyphens w:val="0"/>
              <w:rPr>
                <w:sz w:val="28"/>
                <w:szCs w:val="28"/>
                <w:lang w:eastAsia="ru-RU"/>
              </w:rPr>
            </w:pPr>
            <w:r w:rsidRPr="002979B0">
              <w:rPr>
                <w:sz w:val="28"/>
                <w:szCs w:val="28"/>
                <w:lang w:eastAsia="ru-RU"/>
              </w:rPr>
              <w:t>1 раздел: Беговые упражнения</w:t>
            </w:r>
          </w:p>
          <w:p w:rsidR="00A05178" w:rsidRPr="002979B0" w:rsidRDefault="00EE0C5B" w:rsidP="00B5172E">
            <w:pPr>
              <w:suppressAutoHyphens w:val="0"/>
              <w:rPr>
                <w:sz w:val="28"/>
                <w:szCs w:val="28"/>
                <w:lang w:eastAsia="ru-RU"/>
              </w:rPr>
            </w:pPr>
            <w:r w:rsidRPr="002979B0">
              <w:rPr>
                <w:sz w:val="28"/>
                <w:szCs w:val="28"/>
                <w:lang w:eastAsia="ru-RU"/>
              </w:rPr>
              <w:t> </w:t>
            </w:r>
          </w:p>
        </w:tc>
        <w:tc>
          <w:tcPr>
            <w:tcW w:w="1134" w:type="dxa"/>
            <w:shd w:val="clear" w:color="auto" w:fill="auto"/>
          </w:tcPr>
          <w:p w:rsidR="002757D6" w:rsidRPr="002979B0" w:rsidRDefault="00EE0C5B" w:rsidP="00765E8F">
            <w:pPr>
              <w:suppressAutoHyphens w:val="0"/>
              <w:jc w:val="center"/>
              <w:rPr>
                <w:sz w:val="28"/>
                <w:szCs w:val="28"/>
                <w:lang w:eastAsia="ru-RU"/>
              </w:rPr>
            </w:pPr>
            <w:r w:rsidRPr="002979B0">
              <w:rPr>
                <w:sz w:val="28"/>
                <w:szCs w:val="28"/>
                <w:lang w:eastAsia="ru-RU"/>
              </w:rPr>
              <w:t>2</w:t>
            </w:r>
            <w:r w:rsidR="00765E8F" w:rsidRPr="002979B0">
              <w:rPr>
                <w:sz w:val="28"/>
                <w:szCs w:val="28"/>
                <w:lang w:eastAsia="ru-RU"/>
              </w:rPr>
              <w:t>4</w:t>
            </w:r>
          </w:p>
        </w:tc>
        <w:tc>
          <w:tcPr>
            <w:tcW w:w="1559" w:type="dxa"/>
            <w:shd w:val="clear" w:color="auto" w:fill="auto"/>
          </w:tcPr>
          <w:p w:rsidR="002757D6" w:rsidRPr="002979B0" w:rsidRDefault="00765E8F" w:rsidP="00AA5551">
            <w:pPr>
              <w:suppressAutoHyphens w:val="0"/>
              <w:jc w:val="center"/>
              <w:rPr>
                <w:sz w:val="28"/>
                <w:szCs w:val="28"/>
                <w:lang w:eastAsia="ru-RU"/>
              </w:rPr>
            </w:pPr>
            <w:r w:rsidRPr="002979B0">
              <w:rPr>
                <w:sz w:val="28"/>
                <w:szCs w:val="28"/>
                <w:lang w:eastAsia="ru-RU"/>
              </w:rPr>
              <w:t>2</w:t>
            </w:r>
          </w:p>
        </w:tc>
        <w:tc>
          <w:tcPr>
            <w:tcW w:w="1560" w:type="dxa"/>
            <w:shd w:val="clear" w:color="auto" w:fill="auto"/>
          </w:tcPr>
          <w:p w:rsidR="002757D6" w:rsidRPr="002979B0" w:rsidRDefault="00EE0C5B" w:rsidP="00765E8F">
            <w:pPr>
              <w:suppressAutoHyphens w:val="0"/>
              <w:jc w:val="center"/>
              <w:rPr>
                <w:sz w:val="28"/>
                <w:szCs w:val="28"/>
                <w:lang w:eastAsia="ru-RU"/>
              </w:rPr>
            </w:pPr>
            <w:r w:rsidRPr="002979B0">
              <w:rPr>
                <w:sz w:val="28"/>
                <w:szCs w:val="28"/>
                <w:lang w:eastAsia="ru-RU"/>
              </w:rPr>
              <w:t>2</w:t>
            </w:r>
            <w:r w:rsidR="00765E8F" w:rsidRPr="002979B0">
              <w:rPr>
                <w:sz w:val="28"/>
                <w:szCs w:val="28"/>
                <w:lang w:eastAsia="ru-RU"/>
              </w:rPr>
              <w:t>2</w:t>
            </w:r>
          </w:p>
        </w:tc>
        <w:tc>
          <w:tcPr>
            <w:tcW w:w="1464" w:type="dxa"/>
            <w:shd w:val="clear" w:color="auto" w:fill="auto"/>
          </w:tcPr>
          <w:p w:rsidR="00EE0C5B" w:rsidRPr="002979B0" w:rsidRDefault="002757D6" w:rsidP="00B5172E">
            <w:pPr>
              <w:suppressAutoHyphens w:val="0"/>
              <w:jc w:val="center"/>
              <w:rPr>
                <w:sz w:val="28"/>
                <w:szCs w:val="28"/>
                <w:lang w:eastAsia="ru-RU"/>
              </w:rPr>
            </w:pPr>
            <w:r w:rsidRPr="002979B0">
              <w:rPr>
                <w:sz w:val="28"/>
                <w:szCs w:val="28"/>
                <w:lang w:eastAsia="ru-RU"/>
              </w:rPr>
              <w:t>беседа</w:t>
            </w:r>
          </w:p>
          <w:p w:rsidR="002757D6" w:rsidRPr="002979B0" w:rsidRDefault="00EE0C5B" w:rsidP="00EE0C5B">
            <w:pPr>
              <w:jc w:val="center"/>
              <w:rPr>
                <w:sz w:val="28"/>
                <w:szCs w:val="28"/>
                <w:lang w:eastAsia="ru-RU"/>
              </w:rPr>
            </w:pPr>
            <w:r w:rsidRPr="002979B0">
              <w:rPr>
                <w:sz w:val="28"/>
                <w:szCs w:val="28"/>
                <w:lang w:eastAsia="ru-RU"/>
              </w:rPr>
              <w:t>Сдача нормативов</w:t>
            </w:r>
          </w:p>
        </w:tc>
      </w:tr>
      <w:tr w:rsidR="002757D6" w:rsidRPr="002979B0" w:rsidTr="0084700F">
        <w:trPr>
          <w:trHeight w:val="638"/>
        </w:trPr>
        <w:tc>
          <w:tcPr>
            <w:tcW w:w="675" w:type="dxa"/>
          </w:tcPr>
          <w:p w:rsidR="002757D6" w:rsidRPr="002979B0" w:rsidRDefault="002757D6" w:rsidP="00AA5551">
            <w:pPr>
              <w:numPr>
                <w:ilvl w:val="0"/>
                <w:numId w:val="22"/>
              </w:numPr>
              <w:suppressAutoHyphens w:val="0"/>
              <w:rPr>
                <w:sz w:val="28"/>
                <w:szCs w:val="28"/>
                <w:lang w:eastAsia="ru-RU"/>
              </w:rPr>
            </w:pPr>
          </w:p>
        </w:tc>
        <w:tc>
          <w:tcPr>
            <w:tcW w:w="3544" w:type="dxa"/>
          </w:tcPr>
          <w:p w:rsidR="00EE0C5B" w:rsidRPr="002979B0" w:rsidRDefault="00EE0C5B" w:rsidP="00EE0C5B">
            <w:pPr>
              <w:suppressAutoHyphens w:val="0"/>
              <w:rPr>
                <w:sz w:val="28"/>
                <w:szCs w:val="28"/>
                <w:lang w:eastAsia="ru-RU"/>
              </w:rPr>
            </w:pPr>
            <w:r w:rsidRPr="002979B0">
              <w:rPr>
                <w:sz w:val="28"/>
                <w:szCs w:val="28"/>
                <w:lang w:eastAsia="ru-RU"/>
              </w:rPr>
              <w:t>2 раздел: Прыжки в длину с разбега «согнув ноги»</w:t>
            </w:r>
          </w:p>
          <w:p w:rsidR="00A05178" w:rsidRPr="002979B0" w:rsidRDefault="00EE0C5B" w:rsidP="00B5172E">
            <w:pPr>
              <w:suppressAutoHyphens w:val="0"/>
              <w:rPr>
                <w:sz w:val="28"/>
                <w:szCs w:val="28"/>
                <w:lang w:eastAsia="ru-RU"/>
              </w:rPr>
            </w:pPr>
            <w:r w:rsidRPr="002979B0">
              <w:rPr>
                <w:sz w:val="28"/>
                <w:szCs w:val="28"/>
                <w:lang w:eastAsia="ru-RU"/>
              </w:rPr>
              <w:t> </w:t>
            </w:r>
          </w:p>
        </w:tc>
        <w:tc>
          <w:tcPr>
            <w:tcW w:w="1134" w:type="dxa"/>
            <w:shd w:val="clear" w:color="auto" w:fill="auto"/>
          </w:tcPr>
          <w:p w:rsidR="002757D6" w:rsidRPr="002979B0" w:rsidRDefault="00765E8F" w:rsidP="00AA5551">
            <w:pPr>
              <w:suppressAutoHyphens w:val="0"/>
              <w:jc w:val="center"/>
              <w:rPr>
                <w:sz w:val="28"/>
                <w:szCs w:val="28"/>
                <w:lang w:eastAsia="ru-RU"/>
              </w:rPr>
            </w:pPr>
            <w:r w:rsidRPr="002979B0">
              <w:rPr>
                <w:sz w:val="28"/>
                <w:szCs w:val="28"/>
                <w:lang w:eastAsia="ru-RU"/>
              </w:rPr>
              <w:t>1</w:t>
            </w:r>
            <w:r w:rsidR="00EE0C5B" w:rsidRPr="002979B0">
              <w:rPr>
                <w:sz w:val="28"/>
                <w:szCs w:val="28"/>
                <w:lang w:eastAsia="ru-RU"/>
              </w:rPr>
              <w:t>4</w:t>
            </w:r>
          </w:p>
        </w:tc>
        <w:tc>
          <w:tcPr>
            <w:tcW w:w="1559" w:type="dxa"/>
            <w:shd w:val="clear" w:color="auto" w:fill="auto"/>
          </w:tcPr>
          <w:p w:rsidR="002757D6" w:rsidRPr="002979B0" w:rsidRDefault="002757D6" w:rsidP="00AA5551">
            <w:pPr>
              <w:suppressAutoHyphens w:val="0"/>
              <w:jc w:val="center"/>
              <w:rPr>
                <w:sz w:val="28"/>
                <w:szCs w:val="28"/>
                <w:lang w:eastAsia="ru-RU"/>
              </w:rPr>
            </w:pPr>
            <w:r w:rsidRPr="002979B0">
              <w:rPr>
                <w:sz w:val="28"/>
                <w:szCs w:val="28"/>
                <w:lang w:eastAsia="ru-RU"/>
              </w:rPr>
              <w:t>1</w:t>
            </w:r>
          </w:p>
        </w:tc>
        <w:tc>
          <w:tcPr>
            <w:tcW w:w="1560" w:type="dxa"/>
            <w:shd w:val="clear" w:color="auto" w:fill="auto"/>
          </w:tcPr>
          <w:p w:rsidR="002757D6" w:rsidRPr="002979B0" w:rsidRDefault="00765E8F" w:rsidP="00AA5551">
            <w:pPr>
              <w:suppressAutoHyphens w:val="0"/>
              <w:jc w:val="center"/>
              <w:rPr>
                <w:sz w:val="28"/>
                <w:szCs w:val="28"/>
                <w:lang w:eastAsia="ru-RU"/>
              </w:rPr>
            </w:pPr>
            <w:r w:rsidRPr="002979B0">
              <w:rPr>
                <w:sz w:val="28"/>
                <w:szCs w:val="28"/>
                <w:lang w:eastAsia="ru-RU"/>
              </w:rPr>
              <w:t>1</w:t>
            </w:r>
            <w:r w:rsidR="00EE0C5B" w:rsidRPr="002979B0">
              <w:rPr>
                <w:sz w:val="28"/>
                <w:szCs w:val="28"/>
                <w:lang w:eastAsia="ru-RU"/>
              </w:rPr>
              <w:t>3</w:t>
            </w:r>
          </w:p>
        </w:tc>
        <w:tc>
          <w:tcPr>
            <w:tcW w:w="1464" w:type="dxa"/>
            <w:shd w:val="clear" w:color="auto" w:fill="auto"/>
          </w:tcPr>
          <w:p w:rsidR="009E6160" w:rsidRPr="002979B0" w:rsidRDefault="002757D6" w:rsidP="00B5172E">
            <w:pPr>
              <w:suppressAutoHyphens w:val="0"/>
              <w:jc w:val="center"/>
              <w:rPr>
                <w:sz w:val="28"/>
                <w:szCs w:val="28"/>
                <w:lang w:eastAsia="ru-RU"/>
              </w:rPr>
            </w:pPr>
            <w:r w:rsidRPr="002979B0">
              <w:rPr>
                <w:sz w:val="28"/>
                <w:szCs w:val="28"/>
                <w:lang w:eastAsia="ru-RU"/>
              </w:rPr>
              <w:t>Устный опрос</w:t>
            </w:r>
          </w:p>
          <w:p w:rsidR="002757D6" w:rsidRPr="002979B0" w:rsidRDefault="009E6160" w:rsidP="009E6160">
            <w:pPr>
              <w:jc w:val="center"/>
              <w:rPr>
                <w:sz w:val="28"/>
                <w:szCs w:val="28"/>
                <w:lang w:eastAsia="ru-RU"/>
              </w:rPr>
            </w:pPr>
            <w:r w:rsidRPr="002979B0">
              <w:rPr>
                <w:sz w:val="28"/>
                <w:szCs w:val="28"/>
                <w:lang w:eastAsia="ru-RU"/>
              </w:rPr>
              <w:t>Сдача нормативов</w:t>
            </w:r>
          </w:p>
        </w:tc>
      </w:tr>
      <w:tr w:rsidR="002757D6" w:rsidRPr="002979B0" w:rsidTr="0084700F">
        <w:trPr>
          <w:trHeight w:val="638"/>
        </w:trPr>
        <w:tc>
          <w:tcPr>
            <w:tcW w:w="675" w:type="dxa"/>
          </w:tcPr>
          <w:p w:rsidR="002757D6" w:rsidRPr="002979B0" w:rsidRDefault="002757D6" w:rsidP="00AA5551">
            <w:pPr>
              <w:numPr>
                <w:ilvl w:val="0"/>
                <w:numId w:val="22"/>
              </w:numPr>
              <w:suppressAutoHyphens w:val="0"/>
              <w:rPr>
                <w:sz w:val="28"/>
                <w:szCs w:val="28"/>
                <w:lang w:eastAsia="ru-RU"/>
              </w:rPr>
            </w:pPr>
          </w:p>
        </w:tc>
        <w:tc>
          <w:tcPr>
            <w:tcW w:w="3544" w:type="dxa"/>
          </w:tcPr>
          <w:p w:rsidR="00EE0C5B" w:rsidRPr="002979B0" w:rsidRDefault="007C4F9A" w:rsidP="00EE0C5B">
            <w:pPr>
              <w:suppressAutoHyphens w:val="0"/>
              <w:rPr>
                <w:sz w:val="28"/>
                <w:szCs w:val="28"/>
                <w:lang w:eastAsia="ru-RU"/>
              </w:rPr>
            </w:pPr>
            <w:r w:rsidRPr="002979B0">
              <w:rPr>
                <w:sz w:val="28"/>
                <w:szCs w:val="28"/>
                <w:lang w:eastAsia="ru-RU"/>
              </w:rPr>
              <w:t>3</w:t>
            </w:r>
            <w:r w:rsidR="00EE0C5B" w:rsidRPr="002979B0">
              <w:rPr>
                <w:sz w:val="28"/>
                <w:szCs w:val="28"/>
                <w:lang w:eastAsia="ru-RU"/>
              </w:rPr>
              <w:t xml:space="preserve"> раздел: Метание малого мяча</w:t>
            </w:r>
          </w:p>
          <w:p w:rsidR="002757D6" w:rsidRPr="002979B0" w:rsidRDefault="002757D6" w:rsidP="00B5172E">
            <w:pPr>
              <w:suppressAutoHyphens w:val="0"/>
              <w:rPr>
                <w:sz w:val="28"/>
                <w:szCs w:val="28"/>
                <w:lang w:eastAsia="ru-RU"/>
              </w:rPr>
            </w:pPr>
          </w:p>
        </w:tc>
        <w:tc>
          <w:tcPr>
            <w:tcW w:w="1134" w:type="dxa"/>
            <w:shd w:val="clear" w:color="auto" w:fill="auto"/>
          </w:tcPr>
          <w:p w:rsidR="002757D6" w:rsidRPr="002979B0" w:rsidRDefault="00765E8F" w:rsidP="009E6160">
            <w:pPr>
              <w:suppressAutoHyphens w:val="0"/>
              <w:jc w:val="center"/>
              <w:rPr>
                <w:sz w:val="28"/>
                <w:szCs w:val="28"/>
                <w:lang w:eastAsia="ru-RU"/>
              </w:rPr>
            </w:pPr>
            <w:r w:rsidRPr="002979B0">
              <w:rPr>
                <w:sz w:val="28"/>
                <w:szCs w:val="28"/>
                <w:lang w:eastAsia="ru-RU"/>
              </w:rPr>
              <w:t>4</w:t>
            </w:r>
          </w:p>
        </w:tc>
        <w:tc>
          <w:tcPr>
            <w:tcW w:w="1559" w:type="dxa"/>
            <w:shd w:val="clear" w:color="auto" w:fill="auto"/>
          </w:tcPr>
          <w:p w:rsidR="002757D6" w:rsidRPr="002979B0" w:rsidRDefault="002757D6" w:rsidP="00AA5551">
            <w:pPr>
              <w:suppressAutoHyphens w:val="0"/>
              <w:jc w:val="center"/>
              <w:rPr>
                <w:sz w:val="28"/>
                <w:szCs w:val="28"/>
                <w:lang w:eastAsia="ru-RU"/>
              </w:rPr>
            </w:pPr>
            <w:r w:rsidRPr="002979B0">
              <w:rPr>
                <w:sz w:val="28"/>
                <w:szCs w:val="28"/>
                <w:lang w:eastAsia="ru-RU"/>
              </w:rPr>
              <w:t>1</w:t>
            </w:r>
          </w:p>
        </w:tc>
        <w:tc>
          <w:tcPr>
            <w:tcW w:w="1560" w:type="dxa"/>
            <w:shd w:val="clear" w:color="auto" w:fill="auto"/>
          </w:tcPr>
          <w:p w:rsidR="002757D6" w:rsidRPr="002979B0" w:rsidRDefault="00765E8F" w:rsidP="009E6160">
            <w:pPr>
              <w:suppressAutoHyphens w:val="0"/>
              <w:jc w:val="center"/>
              <w:rPr>
                <w:sz w:val="28"/>
                <w:szCs w:val="28"/>
                <w:lang w:eastAsia="ru-RU"/>
              </w:rPr>
            </w:pPr>
            <w:r w:rsidRPr="002979B0">
              <w:rPr>
                <w:sz w:val="28"/>
                <w:szCs w:val="28"/>
                <w:lang w:eastAsia="ru-RU"/>
              </w:rPr>
              <w:t>3</w:t>
            </w:r>
          </w:p>
        </w:tc>
        <w:tc>
          <w:tcPr>
            <w:tcW w:w="1464" w:type="dxa"/>
            <w:shd w:val="clear" w:color="auto" w:fill="auto"/>
          </w:tcPr>
          <w:p w:rsidR="002757D6" w:rsidRPr="002979B0" w:rsidRDefault="002757D6">
            <w:pPr>
              <w:rPr>
                <w:sz w:val="28"/>
                <w:szCs w:val="28"/>
              </w:rPr>
            </w:pPr>
            <w:r w:rsidRPr="002979B0">
              <w:rPr>
                <w:sz w:val="28"/>
                <w:szCs w:val="28"/>
                <w:lang w:eastAsia="ru-RU"/>
              </w:rPr>
              <w:t>Устный опрос</w:t>
            </w:r>
          </w:p>
        </w:tc>
      </w:tr>
      <w:tr w:rsidR="002757D6" w:rsidRPr="002979B0" w:rsidTr="0084700F">
        <w:trPr>
          <w:trHeight w:val="505"/>
        </w:trPr>
        <w:tc>
          <w:tcPr>
            <w:tcW w:w="675" w:type="dxa"/>
          </w:tcPr>
          <w:p w:rsidR="002757D6" w:rsidRPr="002979B0" w:rsidRDefault="002757D6" w:rsidP="00AA5551">
            <w:pPr>
              <w:numPr>
                <w:ilvl w:val="0"/>
                <w:numId w:val="22"/>
              </w:numPr>
              <w:suppressAutoHyphens w:val="0"/>
              <w:rPr>
                <w:sz w:val="28"/>
                <w:szCs w:val="28"/>
                <w:lang w:eastAsia="ru-RU"/>
              </w:rPr>
            </w:pPr>
          </w:p>
        </w:tc>
        <w:tc>
          <w:tcPr>
            <w:tcW w:w="3544" w:type="dxa"/>
          </w:tcPr>
          <w:p w:rsidR="00EE0C5B" w:rsidRPr="002979B0" w:rsidRDefault="007C4F9A" w:rsidP="00EE0C5B">
            <w:pPr>
              <w:suppressAutoHyphens w:val="0"/>
              <w:rPr>
                <w:sz w:val="28"/>
                <w:szCs w:val="28"/>
                <w:lang w:eastAsia="ru-RU"/>
              </w:rPr>
            </w:pPr>
            <w:r w:rsidRPr="002979B0">
              <w:rPr>
                <w:sz w:val="28"/>
                <w:szCs w:val="28"/>
                <w:lang w:eastAsia="ru-RU"/>
              </w:rPr>
              <w:t>4</w:t>
            </w:r>
            <w:r w:rsidR="00EE0C5B" w:rsidRPr="002979B0">
              <w:rPr>
                <w:sz w:val="28"/>
                <w:szCs w:val="28"/>
                <w:lang w:eastAsia="ru-RU"/>
              </w:rPr>
              <w:t xml:space="preserve"> раздел: Подвижные игры с элементами легкой атлетик</w:t>
            </w:r>
            <w:r w:rsidR="00B5172E" w:rsidRPr="002979B0">
              <w:rPr>
                <w:sz w:val="28"/>
                <w:szCs w:val="28"/>
                <w:lang w:eastAsia="ru-RU"/>
              </w:rPr>
              <w:t>и</w:t>
            </w:r>
          </w:p>
          <w:p w:rsidR="002757D6" w:rsidRPr="002979B0" w:rsidRDefault="002757D6" w:rsidP="00AA5551">
            <w:pPr>
              <w:suppressAutoHyphens w:val="0"/>
              <w:rPr>
                <w:sz w:val="28"/>
                <w:szCs w:val="28"/>
                <w:lang w:eastAsia="ru-RU"/>
              </w:rPr>
            </w:pPr>
          </w:p>
        </w:tc>
        <w:tc>
          <w:tcPr>
            <w:tcW w:w="1134" w:type="dxa"/>
            <w:shd w:val="clear" w:color="auto" w:fill="auto"/>
          </w:tcPr>
          <w:p w:rsidR="002757D6" w:rsidRPr="002979B0" w:rsidRDefault="00765E8F" w:rsidP="00765E8F">
            <w:pPr>
              <w:suppressAutoHyphens w:val="0"/>
              <w:jc w:val="center"/>
              <w:rPr>
                <w:sz w:val="28"/>
                <w:szCs w:val="28"/>
                <w:lang w:eastAsia="ru-RU"/>
              </w:rPr>
            </w:pPr>
            <w:r w:rsidRPr="002979B0">
              <w:rPr>
                <w:sz w:val="28"/>
                <w:szCs w:val="28"/>
                <w:lang w:eastAsia="ru-RU"/>
              </w:rPr>
              <w:t>26</w:t>
            </w:r>
          </w:p>
        </w:tc>
        <w:tc>
          <w:tcPr>
            <w:tcW w:w="1559" w:type="dxa"/>
            <w:shd w:val="clear" w:color="auto" w:fill="auto"/>
          </w:tcPr>
          <w:p w:rsidR="002757D6" w:rsidRPr="002979B0" w:rsidRDefault="00765E8F" w:rsidP="00AA5551">
            <w:pPr>
              <w:suppressAutoHyphens w:val="0"/>
              <w:jc w:val="center"/>
              <w:rPr>
                <w:sz w:val="28"/>
                <w:szCs w:val="28"/>
                <w:lang w:eastAsia="ru-RU"/>
              </w:rPr>
            </w:pPr>
            <w:r w:rsidRPr="002979B0">
              <w:rPr>
                <w:sz w:val="28"/>
                <w:szCs w:val="28"/>
                <w:lang w:eastAsia="ru-RU"/>
              </w:rPr>
              <w:t>2</w:t>
            </w:r>
          </w:p>
        </w:tc>
        <w:tc>
          <w:tcPr>
            <w:tcW w:w="1560" w:type="dxa"/>
            <w:shd w:val="clear" w:color="auto" w:fill="auto"/>
          </w:tcPr>
          <w:p w:rsidR="002757D6" w:rsidRPr="002979B0" w:rsidRDefault="00765E8F" w:rsidP="00AA5551">
            <w:pPr>
              <w:suppressAutoHyphens w:val="0"/>
              <w:jc w:val="center"/>
              <w:rPr>
                <w:sz w:val="28"/>
                <w:szCs w:val="28"/>
                <w:lang w:eastAsia="ru-RU"/>
              </w:rPr>
            </w:pPr>
            <w:r w:rsidRPr="002979B0">
              <w:rPr>
                <w:sz w:val="28"/>
                <w:szCs w:val="28"/>
                <w:lang w:eastAsia="ru-RU"/>
              </w:rPr>
              <w:t>24</w:t>
            </w:r>
          </w:p>
        </w:tc>
        <w:tc>
          <w:tcPr>
            <w:tcW w:w="1464" w:type="dxa"/>
            <w:shd w:val="clear" w:color="auto" w:fill="auto"/>
          </w:tcPr>
          <w:p w:rsidR="002757D6" w:rsidRPr="002979B0" w:rsidRDefault="002757D6">
            <w:pPr>
              <w:rPr>
                <w:sz w:val="28"/>
                <w:szCs w:val="28"/>
              </w:rPr>
            </w:pPr>
            <w:r w:rsidRPr="002979B0">
              <w:rPr>
                <w:sz w:val="28"/>
                <w:szCs w:val="28"/>
                <w:lang w:eastAsia="ru-RU"/>
              </w:rPr>
              <w:t>Устный опрос</w:t>
            </w:r>
          </w:p>
        </w:tc>
      </w:tr>
      <w:tr w:rsidR="002757D6" w:rsidRPr="002979B0" w:rsidTr="0084700F">
        <w:trPr>
          <w:trHeight w:val="319"/>
        </w:trPr>
        <w:tc>
          <w:tcPr>
            <w:tcW w:w="675" w:type="dxa"/>
          </w:tcPr>
          <w:p w:rsidR="002757D6" w:rsidRPr="002979B0" w:rsidRDefault="002757D6" w:rsidP="00AA5551">
            <w:pPr>
              <w:numPr>
                <w:ilvl w:val="0"/>
                <w:numId w:val="22"/>
              </w:numPr>
              <w:suppressAutoHyphens w:val="0"/>
              <w:rPr>
                <w:b/>
                <w:sz w:val="28"/>
                <w:szCs w:val="28"/>
                <w:lang w:eastAsia="ru-RU"/>
              </w:rPr>
            </w:pPr>
          </w:p>
        </w:tc>
        <w:tc>
          <w:tcPr>
            <w:tcW w:w="3544" w:type="dxa"/>
          </w:tcPr>
          <w:p w:rsidR="002757D6" w:rsidRPr="002979B0" w:rsidRDefault="002757D6" w:rsidP="00AA5551">
            <w:pPr>
              <w:suppressAutoHyphens w:val="0"/>
              <w:jc w:val="right"/>
              <w:rPr>
                <w:b/>
                <w:sz w:val="28"/>
                <w:szCs w:val="28"/>
                <w:lang w:eastAsia="ru-RU"/>
              </w:rPr>
            </w:pPr>
            <w:r w:rsidRPr="002979B0">
              <w:rPr>
                <w:b/>
                <w:sz w:val="28"/>
                <w:szCs w:val="28"/>
                <w:lang w:eastAsia="ru-RU"/>
              </w:rPr>
              <w:t>Итого:</w:t>
            </w:r>
          </w:p>
        </w:tc>
        <w:tc>
          <w:tcPr>
            <w:tcW w:w="1134" w:type="dxa"/>
            <w:shd w:val="clear" w:color="auto" w:fill="auto"/>
          </w:tcPr>
          <w:p w:rsidR="002757D6" w:rsidRPr="002979B0" w:rsidRDefault="00B5172E" w:rsidP="00485529">
            <w:pPr>
              <w:suppressAutoHyphens w:val="0"/>
              <w:jc w:val="center"/>
              <w:rPr>
                <w:b/>
                <w:sz w:val="28"/>
                <w:szCs w:val="28"/>
                <w:lang w:eastAsia="ru-RU"/>
              </w:rPr>
            </w:pPr>
            <w:r w:rsidRPr="002979B0">
              <w:rPr>
                <w:b/>
                <w:sz w:val="28"/>
                <w:szCs w:val="28"/>
                <w:lang w:eastAsia="ru-RU"/>
              </w:rPr>
              <w:t>68</w:t>
            </w:r>
          </w:p>
        </w:tc>
        <w:tc>
          <w:tcPr>
            <w:tcW w:w="1559" w:type="dxa"/>
            <w:shd w:val="clear" w:color="auto" w:fill="auto"/>
          </w:tcPr>
          <w:p w:rsidR="002757D6" w:rsidRPr="002979B0" w:rsidRDefault="00B5172E" w:rsidP="00AA5551">
            <w:pPr>
              <w:suppressAutoHyphens w:val="0"/>
              <w:jc w:val="center"/>
              <w:rPr>
                <w:b/>
                <w:sz w:val="28"/>
                <w:szCs w:val="28"/>
                <w:lang w:eastAsia="ru-RU"/>
              </w:rPr>
            </w:pPr>
            <w:r w:rsidRPr="002979B0">
              <w:rPr>
                <w:b/>
                <w:sz w:val="28"/>
                <w:szCs w:val="28"/>
                <w:lang w:eastAsia="ru-RU"/>
              </w:rPr>
              <w:t>6</w:t>
            </w:r>
          </w:p>
        </w:tc>
        <w:tc>
          <w:tcPr>
            <w:tcW w:w="1560" w:type="dxa"/>
            <w:shd w:val="clear" w:color="auto" w:fill="auto"/>
          </w:tcPr>
          <w:p w:rsidR="002757D6" w:rsidRPr="002979B0" w:rsidRDefault="00B5172E" w:rsidP="00485529">
            <w:pPr>
              <w:suppressAutoHyphens w:val="0"/>
              <w:jc w:val="center"/>
              <w:rPr>
                <w:b/>
                <w:sz w:val="28"/>
                <w:szCs w:val="28"/>
                <w:lang w:eastAsia="ru-RU"/>
              </w:rPr>
            </w:pPr>
            <w:r w:rsidRPr="002979B0">
              <w:rPr>
                <w:b/>
                <w:sz w:val="28"/>
                <w:szCs w:val="28"/>
                <w:lang w:eastAsia="ru-RU"/>
              </w:rPr>
              <w:t>62</w:t>
            </w:r>
          </w:p>
        </w:tc>
        <w:tc>
          <w:tcPr>
            <w:tcW w:w="1464" w:type="dxa"/>
            <w:shd w:val="clear" w:color="auto" w:fill="auto"/>
          </w:tcPr>
          <w:p w:rsidR="002757D6" w:rsidRPr="002979B0" w:rsidRDefault="002757D6" w:rsidP="002757D6">
            <w:pPr>
              <w:suppressAutoHyphens w:val="0"/>
              <w:jc w:val="center"/>
              <w:rPr>
                <w:b/>
                <w:sz w:val="28"/>
                <w:szCs w:val="28"/>
                <w:lang w:eastAsia="ru-RU"/>
              </w:rPr>
            </w:pPr>
          </w:p>
        </w:tc>
      </w:tr>
    </w:tbl>
    <w:p w:rsidR="00E66E9E" w:rsidRPr="002979B0" w:rsidRDefault="00E66E9E" w:rsidP="00B5172E">
      <w:pPr>
        <w:rPr>
          <w:b/>
          <w:bCs/>
          <w:sz w:val="28"/>
          <w:szCs w:val="28"/>
        </w:rPr>
      </w:pPr>
    </w:p>
    <w:p w:rsidR="00C34171" w:rsidRPr="002979B0" w:rsidRDefault="00EC0CC2" w:rsidP="00B5172E">
      <w:pPr>
        <w:suppressAutoHyphens w:val="0"/>
        <w:jc w:val="center"/>
        <w:rPr>
          <w:b/>
          <w:sz w:val="28"/>
          <w:szCs w:val="28"/>
          <w:lang w:eastAsia="ru-RU"/>
        </w:rPr>
      </w:pPr>
      <w:r w:rsidRPr="002979B0">
        <w:rPr>
          <w:b/>
          <w:bCs/>
          <w:sz w:val="28"/>
          <w:szCs w:val="28"/>
        </w:rPr>
        <w:t>Содержание учебного плана программы</w:t>
      </w:r>
    </w:p>
    <w:p w:rsidR="00EC0CC2" w:rsidRPr="002979B0" w:rsidRDefault="00EC0CC2" w:rsidP="00B5172E">
      <w:pPr>
        <w:suppressAutoHyphens w:val="0"/>
        <w:jc w:val="both"/>
        <w:rPr>
          <w:sz w:val="28"/>
          <w:szCs w:val="28"/>
          <w:lang w:eastAsia="ru-RU"/>
        </w:rPr>
      </w:pPr>
      <w:r w:rsidRPr="002979B0">
        <w:rPr>
          <w:b/>
          <w:sz w:val="28"/>
          <w:szCs w:val="28"/>
          <w:lang w:eastAsia="ru-RU"/>
        </w:rPr>
        <w:t>1 раздел</w:t>
      </w:r>
      <w:r w:rsidRPr="002979B0">
        <w:rPr>
          <w:sz w:val="28"/>
          <w:szCs w:val="28"/>
          <w:lang w:eastAsia="ru-RU"/>
        </w:rPr>
        <w:t>: Беговые упражнения</w:t>
      </w:r>
    </w:p>
    <w:p w:rsidR="00EC0CC2" w:rsidRPr="002979B0" w:rsidRDefault="00EC0CC2" w:rsidP="00B5172E">
      <w:pPr>
        <w:suppressAutoHyphens w:val="0"/>
        <w:jc w:val="both"/>
        <w:rPr>
          <w:sz w:val="28"/>
          <w:szCs w:val="28"/>
          <w:lang w:eastAsia="ru-RU"/>
        </w:rPr>
      </w:pPr>
      <w:r w:rsidRPr="002979B0">
        <w:rPr>
          <w:sz w:val="28"/>
          <w:szCs w:val="28"/>
          <w:lang w:eastAsia="ru-RU"/>
        </w:rPr>
        <w:t> Теоретическая часть</w:t>
      </w:r>
      <w:r w:rsidR="00B5172E" w:rsidRPr="002979B0">
        <w:rPr>
          <w:sz w:val="28"/>
          <w:szCs w:val="28"/>
          <w:lang w:eastAsia="ru-RU"/>
        </w:rPr>
        <w:t xml:space="preserve"> (2 ч.)</w:t>
      </w:r>
      <w:r w:rsidRPr="002979B0">
        <w:rPr>
          <w:sz w:val="28"/>
          <w:szCs w:val="28"/>
          <w:lang w:eastAsia="ru-RU"/>
        </w:rPr>
        <w:t>:</w:t>
      </w:r>
    </w:p>
    <w:p w:rsidR="00EC0CC2" w:rsidRPr="002979B0" w:rsidRDefault="00EC0CC2" w:rsidP="00B5172E">
      <w:pPr>
        <w:suppressAutoHyphens w:val="0"/>
        <w:jc w:val="both"/>
        <w:rPr>
          <w:sz w:val="28"/>
          <w:szCs w:val="28"/>
          <w:lang w:eastAsia="ru-RU"/>
        </w:rPr>
      </w:pPr>
      <w:r w:rsidRPr="002979B0">
        <w:rPr>
          <w:sz w:val="28"/>
          <w:szCs w:val="28"/>
          <w:lang w:eastAsia="ru-RU"/>
        </w:rPr>
        <w:t>Знания о физической культуре:</w:t>
      </w:r>
    </w:p>
    <w:p w:rsidR="00EC0CC2" w:rsidRPr="002979B0" w:rsidRDefault="00EC0CC2" w:rsidP="00B5172E">
      <w:pPr>
        <w:suppressAutoHyphens w:val="0"/>
        <w:jc w:val="both"/>
        <w:rPr>
          <w:sz w:val="28"/>
          <w:szCs w:val="28"/>
          <w:lang w:eastAsia="ru-RU"/>
        </w:rPr>
      </w:pPr>
      <w:r w:rsidRPr="002979B0">
        <w:rPr>
          <w:sz w:val="28"/>
          <w:szCs w:val="28"/>
          <w:lang w:eastAsia="ru-RU"/>
        </w:rPr>
        <w:t>- правила безопасности и гигиенические требования на занятиях  легкой атлетике</w:t>
      </w:r>
    </w:p>
    <w:p w:rsidR="00EC0CC2" w:rsidRPr="002979B0" w:rsidRDefault="00EC0CC2" w:rsidP="00B5172E">
      <w:pPr>
        <w:suppressAutoHyphens w:val="0"/>
        <w:jc w:val="both"/>
        <w:rPr>
          <w:sz w:val="28"/>
          <w:szCs w:val="28"/>
          <w:lang w:eastAsia="ru-RU"/>
        </w:rPr>
      </w:pPr>
      <w:r w:rsidRPr="002979B0">
        <w:rPr>
          <w:sz w:val="28"/>
          <w:szCs w:val="28"/>
          <w:lang w:eastAsia="ru-RU"/>
        </w:rPr>
        <w:t>Физическая культура человека</w:t>
      </w:r>
    </w:p>
    <w:p w:rsidR="00EC0CC2" w:rsidRPr="002979B0" w:rsidRDefault="00EC0CC2" w:rsidP="00B5172E">
      <w:pPr>
        <w:suppressAutoHyphens w:val="0"/>
        <w:jc w:val="both"/>
        <w:rPr>
          <w:sz w:val="28"/>
          <w:szCs w:val="28"/>
          <w:lang w:eastAsia="ru-RU"/>
        </w:rPr>
      </w:pPr>
      <w:r w:rsidRPr="002979B0">
        <w:rPr>
          <w:sz w:val="28"/>
          <w:szCs w:val="28"/>
          <w:lang w:eastAsia="ru-RU"/>
        </w:rPr>
        <w:t>- режим дня, его основное содержание и правила планирования. </w:t>
      </w:r>
    </w:p>
    <w:p w:rsidR="00EC0CC2" w:rsidRPr="002979B0" w:rsidRDefault="00EC0CC2" w:rsidP="00B5172E">
      <w:pPr>
        <w:suppressAutoHyphens w:val="0"/>
        <w:jc w:val="both"/>
        <w:rPr>
          <w:sz w:val="28"/>
          <w:szCs w:val="28"/>
          <w:lang w:eastAsia="ru-RU"/>
        </w:rPr>
      </w:pPr>
      <w:r w:rsidRPr="002979B0">
        <w:rPr>
          <w:sz w:val="28"/>
          <w:szCs w:val="28"/>
          <w:lang w:eastAsia="ru-RU"/>
        </w:rPr>
        <w:t>Практическая часть</w:t>
      </w:r>
      <w:r w:rsidR="00B5172E" w:rsidRPr="002979B0">
        <w:rPr>
          <w:sz w:val="28"/>
          <w:szCs w:val="28"/>
          <w:lang w:eastAsia="ru-RU"/>
        </w:rPr>
        <w:t xml:space="preserve"> (22 ч.)</w:t>
      </w:r>
      <w:r w:rsidRPr="002979B0">
        <w:rPr>
          <w:sz w:val="28"/>
          <w:szCs w:val="28"/>
          <w:lang w:eastAsia="ru-RU"/>
        </w:rPr>
        <w:t>: высокий старт, низкий старт, стартовый разгон,  бег с ускорением, высокий старт. Бег с высокого старта. Бег с опорой на одну руку.</w:t>
      </w:r>
    </w:p>
    <w:p w:rsidR="00B5172E" w:rsidRPr="002979B0" w:rsidRDefault="00B5172E" w:rsidP="00B5172E">
      <w:pPr>
        <w:suppressAutoHyphens w:val="0"/>
        <w:jc w:val="both"/>
        <w:rPr>
          <w:sz w:val="28"/>
          <w:szCs w:val="28"/>
          <w:lang w:eastAsia="ru-RU"/>
        </w:rPr>
      </w:pPr>
      <w:r w:rsidRPr="002979B0">
        <w:rPr>
          <w:b/>
          <w:sz w:val="28"/>
          <w:szCs w:val="28"/>
          <w:lang w:eastAsia="ru-RU"/>
        </w:rPr>
        <w:t>2 раздел</w:t>
      </w:r>
      <w:r w:rsidRPr="002979B0">
        <w:rPr>
          <w:sz w:val="28"/>
          <w:szCs w:val="28"/>
          <w:lang w:eastAsia="ru-RU"/>
        </w:rPr>
        <w:t>: Прыжки в длину с разбега «согнув ноги»</w:t>
      </w:r>
    </w:p>
    <w:p w:rsidR="00B5172E" w:rsidRPr="002979B0" w:rsidRDefault="00B5172E" w:rsidP="00B5172E">
      <w:pPr>
        <w:suppressAutoHyphens w:val="0"/>
        <w:jc w:val="both"/>
        <w:rPr>
          <w:sz w:val="28"/>
          <w:szCs w:val="28"/>
          <w:lang w:eastAsia="ru-RU"/>
        </w:rPr>
      </w:pPr>
      <w:r w:rsidRPr="002979B0">
        <w:rPr>
          <w:sz w:val="28"/>
          <w:szCs w:val="28"/>
          <w:lang w:eastAsia="ru-RU"/>
        </w:rPr>
        <w:t> Теоретическая часть (1 ч.):</w:t>
      </w:r>
    </w:p>
    <w:p w:rsidR="00B5172E" w:rsidRPr="002979B0" w:rsidRDefault="00B5172E" w:rsidP="00B5172E">
      <w:pPr>
        <w:suppressAutoHyphens w:val="0"/>
        <w:jc w:val="both"/>
        <w:rPr>
          <w:sz w:val="28"/>
          <w:szCs w:val="28"/>
          <w:lang w:eastAsia="ru-RU"/>
        </w:rPr>
      </w:pPr>
      <w:r w:rsidRPr="002979B0">
        <w:rPr>
          <w:sz w:val="28"/>
          <w:szCs w:val="28"/>
          <w:lang w:eastAsia="ru-RU"/>
        </w:rPr>
        <w:t>Знания о физической культуре:</w:t>
      </w:r>
    </w:p>
    <w:p w:rsidR="00B5172E" w:rsidRPr="002979B0" w:rsidRDefault="00B5172E" w:rsidP="00B5172E">
      <w:pPr>
        <w:suppressAutoHyphens w:val="0"/>
        <w:jc w:val="both"/>
        <w:rPr>
          <w:sz w:val="28"/>
          <w:szCs w:val="28"/>
          <w:lang w:eastAsia="ru-RU"/>
        </w:rPr>
      </w:pPr>
      <w:r w:rsidRPr="002979B0">
        <w:rPr>
          <w:sz w:val="28"/>
          <w:szCs w:val="28"/>
          <w:lang w:eastAsia="ru-RU"/>
        </w:rPr>
        <w:t>- правила безопасности и гигиенические требования на занятиях по прыжкам в длину с разбега.</w:t>
      </w:r>
    </w:p>
    <w:p w:rsidR="00B5172E" w:rsidRPr="002979B0" w:rsidRDefault="00B5172E" w:rsidP="00B5172E">
      <w:pPr>
        <w:suppressAutoHyphens w:val="0"/>
        <w:jc w:val="both"/>
        <w:rPr>
          <w:sz w:val="28"/>
          <w:szCs w:val="28"/>
          <w:lang w:eastAsia="ru-RU"/>
        </w:rPr>
      </w:pPr>
      <w:r w:rsidRPr="002979B0">
        <w:rPr>
          <w:sz w:val="28"/>
          <w:szCs w:val="28"/>
          <w:lang w:eastAsia="ru-RU"/>
        </w:rPr>
        <w:t>- история развития легкой атлетики</w:t>
      </w:r>
    </w:p>
    <w:p w:rsidR="00B5172E" w:rsidRPr="002979B0" w:rsidRDefault="00B5172E" w:rsidP="00B5172E">
      <w:pPr>
        <w:suppressAutoHyphens w:val="0"/>
        <w:jc w:val="both"/>
        <w:rPr>
          <w:sz w:val="28"/>
          <w:szCs w:val="28"/>
          <w:lang w:eastAsia="ru-RU"/>
        </w:rPr>
      </w:pPr>
      <w:r w:rsidRPr="002979B0">
        <w:rPr>
          <w:sz w:val="28"/>
          <w:szCs w:val="28"/>
          <w:lang w:eastAsia="ru-RU"/>
        </w:rPr>
        <w:t> Практическая часть (13 ч.): Прыжки в длину с места.  Отталкивание в прыжках в длину с разбега.  Приземления. Прыжки в длину с разбега. Специальные беговые и прыжковые упражнения для освоения техники  прыжков.</w:t>
      </w:r>
    </w:p>
    <w:p w:rsidR="00B5172E" w:rsidRPr="002979B0" w:rsidRDefault="00B5172E" w:rsidP="00B5172E">
      <w:pPr>
        <w:suppressAutoHyphens w:val="0"/>
        <w:jc w:val="both"/>
        <w:rPr>
          <w:sz w:val="28"/>
          <w:szCs w:val="28"/>
          <w:lang w:eastAsia="ru-RU"/>
        </w:rPr>
      </w:pPr>
      <w:r w:rsidRPr="002979B0">
        <w:rPr>
          <w:b/>
          <w:sz w:val="28"/>
          <w:szCs w:val="28"/>
          <w:lang w:eastAsia="ru-RU"/>
        </w:rPr>
        <w:t>3 раздел</w:t>
      </w:r>
      <w:r w:rsidRPr="002979B0">
        <w:rPr>
          <w:sz w:val="28"/>
          <w:szCs w:val="28"/>
          <w:lang w:eastAsia="ru-RU"/>
        </w:rPr>
        <w:t>: Метание малого мяча</w:t>
      </w:r>
    </w:p>
    <w:p w:rsidR="00B5172E" w:rsidRPr="002979B0" w:rsidRDefault="00B5172E" w:rsidP="00B5172E">
      <w:pPr>
        <w:suppressAutoHyphens w:val="0"/>
        <w:jc w:val="both"/>
        <w:rPr>
          <w:sz w:val="28"/>
          <w:szCs w:val="28"/>
          <w:lang w:eastAsia="ru-RU"/>
        </w:rPr>
      </w:pPr>
      <w:r w:rsidRPr="002979B0">
        <w:rPr>
          <w:sz w:val="28"/>
          <w:szCs w:val="28"/>
          <w:lang w:eastAsia="ru-RU"/>
        </w:rPr>
        <w:lastRenderedPageBreak/>
        <w:t>Теоретическая часть (1 ч.):</w:t>
      </w:r>
    </w:p>
    <w:p w:rsidR="00B5172E" w:rsidRPr="002979B0" w:rsidRDefault="00B5172E" w:rsidP="00B5172E">
      <w:pPr>
        <w:suppressAutoHyphens w:val="0"/>
        <w:jc w:val="both"/>
        <w:rPr>
          <w:sz w:val="28"/>
          <w:szCs w:val="28"/>
          <w:lang w:eastAsia="ru-RU"/>
        </w:rPr>
      </w:pPr>
      <w:r w:rsidRPr="002979B0">
        <w:rPr>
          <w:sz w:val="28"/>
          <w:szCs w:val="28"/>
          <w:lang w:eastAsia="ru-RU"/>
        </w:rPr>
        <w:t>Знания о физической культуре:</w:t>
      </w:r>
    </w:p>
    <w:p w:rsidR="00B5172E" w:rsidRPr="002979B0" w:rsidRDefault="00B5172E" w:rsidP="00B5172E">
      <w:pPr>
        <w:suppressAutoHyphens w:val="0"/>
        <w:jc w:val="both"/>
        <w:rPr>
          <w:sz w:val="28"/>
          <w:szCs w:val="28"/>
          <w:lang w:eastAsia="ru-RU"/>
        </w:rPr>
      </w:pPr>
      <w:r w:rsidRPr="002979B0">
        <w:rPr>
          <w:sz w:val="28"/>
          <w:szCs w:val="28"/>
          <w:lang w:eastAsia="ru-RU"/>
        </w:rPr>
        <w:t>- правила безопасности и гигиенические требования на занятиях по метанию мяча.</w:t>
      </w:r>
    </w:p>
    <w:p w:rsidR="00B5172E" w:rsidRPr="002979B0" w:rsidRDefault="00B5172E" w:rsidP="00B5172E">
      <w:pPr>
        <w:suppressAutoHyphens w:val="0"/>
        <w:jc w:val="both"/>
        <w:rPr>
          <w:sz w:val="28"/>
          <w:szCs w:val="28"/>
          <w:lang w:eastAsia="ru-RU"/>
        </w:rPr>
      </w:pPr>
      <w:r w:rsidRPr="002979B0">
        <w:rPr>
          <w:sz w:val="28"/>
          <w:szCs w:val="28"/>
          <w:lang w:eastAsia="ru-RU"/>
        </w:rPr>
        <w:t>Физическая культура человека</w:t>
      </w:r>
    </w:p>
    <w:p w:rsidR="00B5172E" w:rsidRPr="002979B0" w:rsidRDefault="00B5172E" w:rsidP="00B5172E">
      <w:pPr>
        <w:suppressAutoHyphens w:val="0"/>
        <w:jc w:val="both"/>
        <w:rPr>
          <w:sz w:val="28"/>
          <w:szCs w:val="28"/>
          <w:lang w:eastAsia="ru-RU"/>
        </w:rPr>
      </w:pPr>
      <w:r w:rsidRPr="002979B0">
        <w:rPr>
          <w:sz w:val="28"/>
          <w:szCs w:val="28"/>
          <w:lang w:eastAsia="ru-RU"/>
        </w:rPr>
        <w:t>- значение правильного питания при занятиях спортом </w:t>
      </w:r>
    </w:p>
    <w:p w:rsidR="00B5172E" w:rsidRPr="002979B0" w:rsidRDefault="00B5172E" w:rsidP="00B5172E">
      <w:pPr>
        <w:suppressAutoHyphens w:val="0"/>
        <w:jc w:val="both"/>
        <w:rPr>
          <w:sz w:val="28"/>
          <w:szCs w:val="28"/>
          <w:lang w:eastAsia="ru-RU"/>
        </w:rPr>
      </w:pPr>
      <w:r w:rsidRPr="002979B0">
        <w:rPr>
          <w:sz w:val="28"/>
          <w:szCs w:val="28"/>
          <w:lang w:eastAsia="ru-RU"/>
        </w:rPr>
        <w:t>Практическая часть (3 ч.): Метание теннисного мяча с  одного шага, стоя боком в направлении метания. Метание  малого мяча в  горизонтальную и вертикальную цель (1*1м) с расстояния 6-8м</w:t>
      </w:r>
    </w:p>
    <w:p w:rsidR="00B5172E" w:rsidRPr="002979B0" w:rsidRDefault="00B5172E" w:rsidP="00B5172E">
      <w:pPr>
        <w:suppressAutoHyphens w:val="0"/>
        <w:jc w:val="both"/>
        <w:rPr>
          <w:sz w:val="28"/>
          <w:szCs w:val="28"/>
          <w:lang w:eastAsia="ru-RU"/>
        </w:rPr>
      </w:pPr>
      <w:r w:rsidRPr="002979B0">
        <w:rPr>
          <w:b/>
          <w:sz w:val="28"/>
          <w:szCs w:val="28"/>
          <w:lang w:eastAsia="ru-RU"/>
        </w:rPr>
        <w:t>4 раздел</w:t>
      </w:r>
      <w:r w:rsidRPr="002979B0">
        <w:rPr>
          <w:sz w:val="28"/>
          <w:szCs w:val="28"/>
          <w:lang w:eastAsia="ru-RU"/>
        </w:rPr>
        <w:t>: Подвижные игры с элементами легкой атлетики</w:t>
      </w:r>
    </w:p>
    <w:p w:rsidR="00B5172E" w:rsidRPr="002979B0" w:rsidRDefault="00B5172E" w:rsidP="00B5172E">
      <w:pPr>
        <w:suppressAutoHyphens w:val="0"/>
        <w:jc w:val="both"/>
        <w:rPr>
          <w:sz w:val="28"/>
          <w:szCs w:val="28"/>
          <w:lang w:eastAsia="ru-RU"/>
        </w:rPr>
      </w:pPr>
      <w:r w:rsidRPr="002979B0">
        <w:rPr>
          <w:sz w:val="28"/>
          <w:szCs w:val="28"/>
          <w:lang w:eastAsia="ru-RU"/>
        </w:rPr>
        <w:t>Теоретическая часть (2 ч.):</w:t>
      </w:r>
    </w:p>
    <w:p w:rsidR="00B5172E" w:rsidRPr="002979B0" w:rsidRDefault="00B5172E" w:rsidP="00B5172E">
      <w:pPr>
        <w:suppressAutoHyphens w:val="0"/>
        <w:jc w:val="both"/>
        <w:rPr>
          <w:sz w:val="28"/>
          <w:szCs w:val="28"/>
          <w:lang w:eastAsia="ru-RU"/>
        </w:rPr>
      </w:pPr>
      <w:r w:rsidRPr="002979B0">
        <w:rPr>
          <w:sz w:val="28"/>
          <w:szCs w:val="28"/>
          <w:lang w:eastAsia="ru-RU"/>
        </w:rPr>
        <w:t>Знания о физической культуре:</w:t>
      </w:r>
    </w:p>
    <w:p w:rsidR="00B5172E" w:rsidRPr="002979B0" w:rsidRDefault="00B5172E" w:rsidP="00B5172E">
      <w:pPr>
        <w:suppressAutoHyphens w:val="0"/>
        <w:jc w:val="both"/>
        <w:rPr>
          <w:sz w:val="28"/>
          <w:szCs w:val="28"/>
          <w:lang w:eastAsia="ru-RU"/>
        </w:rPr>
      </w:pPr>
      <w:r w:rsidRPr="002979B0">
        <w:rPr>
          <w:sz w:val="28"/>
          <w:szCs w:val="28"/>
          <w:lang w:eastAsia="ru-RU"/>
        </w:rPr>
        <w:t>- правила безопасности и гигиенические требования при занятиях подвижными играми.</w:t>
      </w:r>
    </w:p>
    <w:p w:rsidR="00B5172E" w:rsidRPr="002979B0" w:rsidRDefault="00B5172E" w:rsidP="00B5172E">
      <w:pPr>
        <w:suppressAutoHyphens w:val="0"/>
        <w:jc w:val="both"/>
        <w:rPr>
          <w:sz w:val="28"/>
          <w:szCs w:val="28"/>
          <w:lang w:eastAsia="ru-RU"/>
        </w:rPr>
      </w:pPr>
      <w:r w:rsidRPr="002979B0">
        <w:rPr>
          <w:sz w:val="28"/>
          <w:szCs w:val="28"/>
          <w:lang w:eastAsia="ru-RU"/>
        </w:rPr>
        <w:t>Способы двигательной деятельности</w:t>
      </w:r>
    </w:p>
    <w:p w:rsidR="00B5172E" w:rsidRPr="002979B0" w:rsidRDefault="00B5172E" w:rsidP="00B5172E">
      <w:pPr>
        <w:suppressAutoHyphens w:val="0"/>
        <w:jc w:val="both"/>
        <w:rPr>
          <w:sz w:val="28"/>
          <w:szCs w:val="28"/>
          <w:lang w:eastAsia="ru-RU"/>
        </w:rPr>
      </w:pPr>
      <w:r w:rsidRPr="002979B0">
        <w:rPr>
          <w:sz w:val="28"/>
          <w:szCs w:val="28"/>
          <w:lang w:eastAsia="ru-RU"/>
        </w:rPr>
        <w:t>- подготовка к занятиям легкой атлетикой</w:t>
      </w:r>
    </w:p>
    <w:p w:rsidR="00B5172E" w:rsidRPr="002979B0" w:rsidRDefault="00B5172E" w:rsidP="00B5172E">
      <w:pPr>
        <w:suppressAutoHyphens w:val="0"/>
        <w:jc w:val="both"/>
        <w:rPr>
          <w:sz w:val="28"/>
          <w:szCs w:val="28"/>
          <w:lang w:eastAsia="ru-RU"/>
        </w:rPr>
      </w:pPr>
      <w:r w:rsidRPr="002979B0">
        <w:rPr>
          <w:sz w:val="28"/>
          <w:szCs w:val="28"/>
          <w:lang w:eastAsia="ru-RU"/>
        </w:rPr>
        <w:t>Практическая часть (24 ч.)</w:t>
      </w:r>
    </w:p>
    <w:p w:rsidR="00B5172E" w:rsidRPr="002979B0" w:rsidRDefault="00B5172E" w:rsidP="00B5172E">
      <w:pPr>
        <w:pStyle w:val="c51"/>
        <w:shd w:val="clear" w:color="auto" w:fill="FFFFFF"/>
        <w:spacing w:before="0" w:beforeAutospacing="0" w:after="0" w:afterAutospacing="0"/>
        <w:ind w:left="60" w:right="60"/>
        <w:jc w:val="both"/>
        <w:rPr>
          <w:color w:val="000000"/>
          <w:sz w:val="28"/>
          <w:szCs w:val="28"/>
        </w:rPr>
      </w:pPr>
      <w:r w:rsidRPr="002979B0">
        <w:rPr>
          <w:rStyle w:val="c56"/>
          <w:i/>
          <w:iCs/>
          <w:color w:val="000000"/>
          <w:sz w:val="28"/>
          <w:szCs w:val="28"/>
        </w:rPr>
        <w:t>Подвижные игры. </w:t>
      </w:r>
      <w:r w:rsidRPr="002979B0">
        <w:rPr>
          <w:rStyle w:val="c8"/>
          <w:color w:val="000000"/>
          <w:sz w:val="28"/>
          <w:szCs w:val="28"/>
        </w:rPr>
        <w:t xml:space="preserve">Эстафеты встречные и по кругу, в том числе с преодолением препятствий: </w:t>
      </w:r>
      <w:proofErr w:type="gramStart"/>
      <w:r w:rsidRPr="002979B0">
        <w:rPr>
          <w:rStyle w:val="c8"/>
          <w:color w:val="000000"/>
          <w:sz w:val="28"/>
          <w:szCs w:val="28"/>
        </w:rPr>
        <w:t>«Перестрелка», «Удочка», «Мяч</w:t>
      </w:r>
      <w:r w:rsidRPr="002979B0">
        <w:rPr>
          <w:rStyle w:val="c56"/>
          <w:i/>
          <w:iCs/>
          <w:color w:val="000000"/>
          <w:sz w:val="28"/>
          <w:szCs w:val="28"/>
        </w:rPr>
        <w:t> </w:t>
      </w:r>
      <w:r w:rsidRPr="002979B0">
        <w:rPr>
          <w:rStyle w:val="c8"/>
          <w:color w:val="000000"/>
          <w:sz w:val="28"/>
          <w:szCs w:val="28"/>
        </w:rPr>
        <w:t>капитану», «Лапта», «Пионербол», «Третий лишний», «Не давай мяч водящему», «Четыре мяча».</w:t>
      </w:r>
      <w:proofErr w:type="gramEnd"/>
    </w:p>
    <w:p w:rsidR="00B5172E" w:rsidRPr="002979B0" w:rsidRDefault="00B5172E" w:rsidP="00B5172E">
      <w:pPr>
        <w:pStyle w:val="c51"/>
        <w:shd w:val="clear" w:color="auto" w:fill="FFFFFF"/>
        <w:spacing w:before="0" w:beforeAutospacing="0" w:after="0" w:afterAutospacing="0"/>
        <w:ind w:left="60" w:right="60"/>
        <w:jc w:val="both"/>
        <w:rPr>
          <w:color w:val="000000"/>
          <w:sz w:val="28"/>
          <w:szCs w:val="28"/>
        </w:rPr>
      </w:pPr>
      <w:r w:rsidRPr="002979B0">
        <w:rPr>
          <w:rStyle w:val="c56"/>
          <w:i/>
          <w:iCs/>
          <w:color w:val="000000"/>
          <w:sz w:val="28"/>
          <w:szCs w:val="28"/>
        </w:rPr>
        <w:t>Баскетбол. </w:t>
      </w:r>
      <w:r w:rsidRPr="002979B0">
        <w:rPr>
          <w:rStyle w:val="c8"/>
          <w:color w:val="000000"/>
          <w:sz w:val="28"/>
          <w:szCs w:val="28"/>
        </w:rPr>
        <w:t>Ведение мяча, ведение с изменением направления; ловля двумя</w:t>
      </w:r>
      <w:r w:rsidRPr="002979B0">
        <w:rPr>
          <w:rStyle w:val="c56"/>
          <w:i/>
          <w:iCs/>
          <w:color w:val="000000"/>
          <w:sz w:val="28"/>
          <w:szCs w:val="28"/>
        </w:rPr>
        <w:t> </w:t>
      </w:r>
      <w:r w:rsidRPr="002979B0">
        <w:rPr>
          <w:rStyle w:val="c8"/>
          <w:color w:val="000000"/>
          <w:sz w:val="28"/>
          <w:szCs w:val="28"/>
        </w:rPr>
        <w:t>руками мяча, летящего навстречу и сбоку на уровне груди; передача мяча двумя руками от груди после ловли на месте, после ловли с остановкой, после поворота на месте. Перемещение в стойке защитника вперед, в стороны и назад; умение держать игрока с мячом и без мяча Тактика нападения выбор места и умение открыться для получения мяча, целесообразное применение техники передвижения. Броски мяча с места под углом к корзине, с отражением от щита. Двухсторонняя игра по упрощенным правилам.</w:t>
      </w:r>
    </w:p>
    <w:p w:rsidR="00B5172E" w:rsidRPr="002979B0" w:rsidRDefault="00B5172E" w:rsidP="00B5172E">
      <w:pPr>
        <w:pStyle w:val="c51"/>
        <w:shd w:val="clear" w:color="auto" w:fill="FFFFFF"/>
        <w:spacing w:before="0" w:beforeAutospacing="0" w:after="0" w:afterAutospacing="0"/>
        <w:ind w:left="60" w:right="60"/>
        <w:jc w:val="both"/>
        <w:rPr>
          <w:color w:val="000000"/>
          <w:sz w:val="28"/>
          <w:szCs w:val="28"/>
        </w:rPr>
      </w:pPr>
      <w:r w:rsidRPr="002979B0">
        <w:rPr>
          <w:rStyle w:val="c56"/>
          <w:i/>
          <w:iCs/>
          <w:color w:val="000000"/>
          <w:sz w:val="28"/>
          <w:szCs w:val="28"/>
        </w:rPr>
        <w:t>Волейбол. </w:t>
      </w:r>
      <w:r w:rsidRPr="002979B0">
        <w:rPr>
          <w:rStyle w:val="c8"/>
          <w:color w:val="000000"/>
          <w:sz w:val="28"/>
          <w:szCs w:val="28"/>
        </w:rPr>
        <w:t>Передачи в парах</w:t>
      </w:r>
      <w:r w:rsidRPr="002979B0">
        <w:rPr>
          <w:rStyle w:val="c56"/>
          <w:i/>
          <w:iCs/>
          <w:color w:val="000000"/>
          <w:sz w:val="28"/>
          <w:szCs w:val="28"/>
        </w:rPr>
        <w:t>, </w:t>
      </w:r>
      <w:r w:rsidRPr="002979B0">
        <w:rPr>
          <w:rStyle w:val="c8"/>
          <w:color w:val="000000"/>
          <w:sz w:val="28"/>
          <w:szCs w:val="28"/>
        </w:rPr>
        <w:t>через сетку</w:t>
      </w:r>
      <w:r w:rsidRPr="002979B0">
        <w:rPr>
          <w:rStyle w:val="c56"/>
          <w:i/>
          <w:iCs/>
          <w:color w:val="000000"/>
          <w:sz w:val="28"/>
          <w:szCs w:val="28"/>
        </w:rPr>
        <w:t>, </w:t>
      </w:r>
      <w:r w:rsidRPr="002979B0">
        <w:rPr>
          <w:rStyle w:val="c8"/>
          <w:color w:val="000000"/>
          <w:sz w:val="28"/>
          <w:szCs w:val="28"/>
        </w:rPr>
        <w:t>подачи мяча, блокирование</w:t>
      </w:r>
      <w:r w:rsidRPr="002979B0">
        <w:rPr>
          <w:rStyle w:val="c56"/>
          <w:i/>
          <w:iCs/>
          <w:color w:val="000000"/>
          <w:sz w:val="28"/>
          <w:szCs w:val="28"/>
        </w:rPr>
        <w:t>, </w:t>
      </w:r>
      <w:r w:rsidRPr="002979B0">
        <w:rPr>
          <w:rStyle w:val="c8"/>
          <w:color w:val="000000"/>
          <w:sz w:val="28"/>
          <w:szCs w:val="28"/>
        </w:rPr>
        <w:t>нападающий удар</w:t>
      </w:r>
      <w:r w:rsidRPr="002979B0">
        <w:rPr>
          <w:rStyle w:val="c56"/>
          <w:i/>
          <w:iCs/>
          <w:color w:val="000000"/>
          <w:sz w:val="28"/>
          <w:szCs w:val="28"/>
        </w:rPr>
        <w:t>, </w:t>
      </w:r>
      <w:r w:rsidRPr="002979B0">
        <w:rPr>
          <w:rStyle w:val="c8"/>
          <w:color w:val="000000"/>
          <w:sz w:val="28"/>
          <w:szCs w:val="28"/>
        </w:rPr>
        <w:t>двусторонняя игра.</w:t>
      </w:r>
    </w:p>
    <w:p w:rsidR="00B5172E" w:rsidRPr="002979B0" w:rsidRDefault="00B5172E" w:rsidP="00B5172E">
      <w:pPr>
        <w:suppressAutoHyphens w:val="0"/>
        <w:rPr>
          <w:sz w:val="28"/>
          <w:szCs w:val="28"/>
          <w:lang w:eastAsia="ru-RU"/>
        </w:rPr>
      </w:pPr>
    </w:p>
    <w:p w:rsidR="00AF7FC1" w:rsidRPr="002979B0" w:rsidRDefault="00AF7FC1" w:rsidP="00AF7FC1">
      <w:pPr>
        <w:rPr>
          <w:color w:val="FF0000"/>
          <w:sz w:val="28"/>
          <w:szCs w:val="28"/>
        </w:rPr>
      </w:pPr>
      <w:r w:rsidRPr="002979B0">
        <w:rPr>
          <w:b/>
          <w:bCs/>
          <w:color w:val="000000"/>
          <w:sz w:val="28"/>
          <w:szCs w:val="28"/>
        </w:rPr>
        <w:t>Планируемые результаты освоения образовательной программы</w:t>
      </w:r>
    </w:p>
    <w:p w:rsidR="00AF7FC1" w:rsidRPr="002979B0" w:rsidRDefault="00AF7FC1" w:rsidP="00AF7FC1">
      <w:pPr>
        <w:pStyle w:val="ad"/>
        <w:shd w:val="clear" w:color="auto" w:fill="FFFFFF"/>
        <w:spacing w:before="0" w:beforeAutospacing="0" w:after="0" w:afterAutospacing="0" w:line="294" w:lineRule="atLeast"/>
        <w:rPr>
          <w:color w:val="000000"/>
          <w:sz w:val="28"/>
          <w:szCs w:val="28"/>
        </w:rPr>
      </w:pPr>
      <w:r w:rsidRPr="002979B0">
        <w:rPr>
          <w:i/>
          <w:iCs/>
          <w:color w:val="000000"/>
          <w:sz w:val="28"/>
          <w:szCs w:val="28"/>
        </w:rPr>
        <w:t>Личностные:</w:t>
      </w:r>
    </w:p>
    <w:p w:rsidR="00AF7FC1" w:rsidRPr="002979B0" w:rsidRDefault="00AF7FC1" w:rsidP="00AF7FC1">
      <w:pPr>
        <w:pStyle w:val="ad"/>
        <w:shd w:val="clear" w:color="auto" w:fill="FFFFFF"/>
        <w:spacing w:before="0" w:beforeAutospacing="0" w:after="0" w:afterAutospacing="0" w:line="294" w:lineRule="atLeast"/>
        <w:rPr>
          <w:color w:val="000000"/>
          <w:sz w:val="28"/>
          <w:szCs w:val="28"/>
        </w:rPr>
      </w:pPr>
      <w:r w:rsidRPr="002979B0">
        <w:rPr>
          <w:color w:val="000000"/>
          <w:sz w:val="28"/>
          <w:szCs w:val="28"/>
        </w:rPr>
        <w:t>-дисциплинированность, трудолюбие, упорство в достижении поставленных целей;</w:t>
      </w:r>
    </w:p>
    <w:p w:rsidR="00AF7FC1" w:rsidRPr="002979B0" w:rsidRDefault="00AF7FC1" w:rsidP="00AF7FC1">
      <w:pPr>
        <w:pStyle w:val="ad"/>
        <w:shd w:val="clear" w:color="auto" w:fill="FFFFFF"/>
        <w:spacing w:before="0" w:beforeAutospacing="0" w:after="0" w:afterAutospacing="0" w:line="294" w:lineRule="atLeast"/>
        <w:rPr>
          <w:color w:val="000000"/>
          <w:sz w:val="28"/>
          <w:szCs w:val="28"/>
        </w:rPr>
      </w:pPr>
      <w:r w:rsidRPr="002979B0">
        <w:rPr>
          <w:color w:val="000000"/>
          <w:sz w:val="28"/>
          <w:szCs w:val="28"/>
        </w:rPr>
        <w:t>-умение управлять своими эмоциями в различных ситуациях;</w:t>
      </w:r>
    </w:p>
    <w:p w:rsidR="00AF7FC1" w:rsidRPr="002979B0" w:rsidRDefault="00AF7FC1" w:rsidP="00AF7FC1">
      <w:pPr>
        <w:pStyle w:val="ad"/>
        <w:shd w:val="clear" w:color="auto" w:fill="FFFFFF"/>
        <w:spacing w:before="0" w:beforeAutospacing="0" w:after="0" w:afterAutospacing="0" w:line="294" w:lineRule="atLeast"/>
        <w:rPr>
          <w:color w:val="000000"/>
          <w:sz w:val="28"/>
          <w:szCs w:val="28"/>
        </w:rPr>
      </w:pPr>
      <w:r w:rsidRPr="002979B0">
        <w:rPr>
          <w:color w:val="000000"/>
          <w:sz w:val="28"/>
          <w:szCs w:val="28"/>
        </w:rPr>
        <w:t>-умение оказывать помощь своим сверстникам.</w:t>
      </w:r>
    </w:p>
    <w:p w:rsidR="00AF7FC1" w:rsidRPr="002979B0" w:rsidRDefault="00AF7FC1" w:rsidP="00AF7FC1">
      <w:pPr>
        <w:pStyle w:val="ad"/>
        <w:shd w:val="clear" w:color="auto" w:fill="FFFFFF"/>
        <w:spacing w:before="0" w:beforeAutospacing="0" w:after="0" w:afterAutospacing="0" w:line="294" w:lineRule="atLeast"/>
        <w:rPr>
          <w:color w:val="000000"/>
          <w:sz w:val="28"/>
          <w:szCs w:val="28"/>
        </w:rPr>
      </w:pPr>
      <w:proofErr w:type="spellStart"/>
      <w:r w:rsidRPr="002979B0">
        <w:rPr>
          <w:i/>
          <w:iCs/>
          <w:color w:val="000000"/>
          <w:sz w:val="28"/>
          <w:szCs w:val="28"/>
        </w:rPr>
        <w:t>Метапредметные</w:t>
      </w:r>
      <w:proofErr w:type="spellEnd"/>
      <w:r w:rsidRPr="002979B0">
        <w:rPr>
          <w:i/>
          <w:iCs/>
          <w:color w:val="000000"/>
          <w:sz w:val="28"/>
          <w:szCs w:val="28"/>
        </w:rPr>
        <w:t>:</w:t>
      </w:r>
    </w:p>
    <w:p w:rsidR="00AF7FC1" w:rsidRPr="002979B0" w:rsidRDefault="00AF7FC1" w:rsidP="00AF7FC1">
      <w:pPr>
        <w:pStyle w:val="ad"/>
        <w:shd w:val="clear" w:color="auto" w:fill="FFFFFF"/>
        <w:spacing w:before="0" w:beforeAutospacing="0" w:after="0" w:afterAutospacing="0" w:line="294" w:lineRule="atLeast"/>
        <w:rPr>
          <w:color w:val="000000"/>
          <w:sz w:val="28"/>
          <w:szCs w:val="28"/>
        </w:rPr>
      </w:pPr>
      <w:r w:rsidRPr="002979B0">
        <w:rPr>
          <w:color w:val="000000"/>
          <w:sz w:val="28"/>
          <w:szCs w:val="28"/>
        </w:rPr>
        <w:t>-определять наиболее эффективные способы достижения результата;</w:t>
      </w:r>
    </w:p>
    <w:p w:rsidR="00AF7FC1" w:rsidRPr="002979B0" w:rsidRDefault="00AF7FC1" w:rsidP="00AF7FC1">
      <w:pPr>
        <w:pStyle w:val="ad"/>
        <w:shd w:val="clear" w:color="auto" w:fill="FFFFFF"/>
        <w:spacing w:before="0" w:beforeAutospacing="0" w:after="0" w:afterAutospacing="0" w:line="294" w:lineRule="atLeast"/>
        <w:rPr>
          <w:color w:val="000000"/>
          <w:sz w:val="28"/>
          <w:szCs w:val="28"/>
        </w:rPr>
      </w:pPr>
      <w:r w:rsidRPr="002979B0">
        <w:rPr>
          <w:color w:val="000000"/>
          <w:sz w:val="28"/>
          <w:szCs w:val="28"/>
        </w:rPr>
        <w:t>-умение находить ошибки при выполнении заданий и уметь их исправлять;</w:t>
      </w:r>
    </w:p>
    <w:p w:rsidR="00AF7FC1" w:rsidRPr="002979B0" w:rsidRDefault="00AF7FC1" w:rsidP="00AF7FC1">
      <w:pPr>
        <w:pStyle w:val="ad"/>
        <w:shd w:val="clear" w:color="auto" w:fill="FFFFFF"/>
        <w:spacing w:before="0" w:beforeAutospacing="0" w:after="0" w:afterAutospacing="0" w:line="294" w:lineRule="atLeast"/>
        <w:rPr>
          <w:color w:val="000000"/>
          <w:sz w:val="28"/>
          <w:szCs w:val="28"/>
        </w:rPr>
      </w:pPr>
      <w:r w:rsidRPr="002979B0">
        <w:rPr>
          <w:color w:val="000000"/>
          <w:sz w:val="28"/>
          <w:szCs w:val="28"/>
        </w:rPr>
        <w:t>-умение объективно оценивать результаты собственного труда, находить возможности и способы их улучшения.</w:t>
      </w:r>
    </w:p>
    <w:p w:rsidR="00AF7FC1" w:rsidRPr="002979B0" w:rsidRDefault="00AF7FC1" w:rsidP="00AF7FC1">
      <w:pPr>
        <w:pStyle w:val="ad"/>
        <w:shd w:val="clear" w:color="auto" w:fill="FFFFFF"/>
        <w:spacing w:before="0" w:beforeAutospacing="0" w:after="0" w:afterAutospacing="0" w:line="294" w:lineRule="atLeast"/>
        <w:rPr>
          <w:color w:val="000000"/>
          <w:sz w:val="28"/>
          <w:szCs w:val="28"/>
        </w:rPr>
      </w:pPr>
      <w:r w:rsidRPr="002979B0">
        <w:rPr>
          <w:i/>
          <w:iCs/>
          <w:color w:val="000000"/>
          <w:sz w:val="28"/>
          <w:szCs w:val="28"/>
        </w:rPr>
        <w:t>Предметные:</w:t>
      </w:r>
    </w:p>
    <w:p w:rsidR="00AF7FC1" w:rsidRPr="002979B0" w:rsidRDefault="00AF7FC1" w:rsidP="00AF7FC1">
      <w:pPr>
        <w:pStyle w:val="ad"/>
        <w:shd w:val="clear" w:color="auto" w:fill="FFFFFF"/>
        <w:spacing w:before="0" w:beforeAutospacing="0" w:after="0" w:afterAutospacing="0" w:line="294" w:lineRule="atLeast"/>
        <w:rPr>
          <w:color w:val="000000"/>
          <w:sz w:val="28"/>
          <w:szCs w:val="28"/>
        </w:rPr>
      </w:pPr>
      <w:r w:rsidRPr="002979B0">
        <w:rPr>
          <w:color w:val="000000"/>
          <w:sz w:val="28"/>
          <w:szCs w:val="28"/>
        </w:rPr>
        <w:t>-формирование знаний о легкой атлетике и его роли в укреплении здоровья;</w:t>
      </w:r>
    </w:p>
    <w:p w:rsidR="00AF7FC1" w:rsidRPr="002979B0" w:rsidRDefault="00AF7FC1" w:rsidP="00AF7FC1">
      <w:pPr>
        <w:pStyle w:val="ad"/>
        <w:shd w:val="clear" w:color="auto" w:fill="FFFFFF"/>
        <w:spacing w:before="0" w:beforeAutospacing="0" w:after="0" w:afterAutospacing="0" w:line="294" w:lineRule="atLeast"/>
        <w:rPr>
          <w:color w:val="000000"/>
          <w:sz w:val="28"/>
          <w:szCs w:val="28"/>
        </w:rPr>
      </w:pPr>
      <w:r w:rsidRPr="002979B0">
        <w:rPr>
          <w:color w:val="000000"/>
          <w:sz w:val="28"/>
          <w:szCs w:val="28"/>
        </w:rPr>
        <w:t>- умение рационально распределять своё время в режиме дня, выполнять утреннюю зарядку;</w:t>
      </w:r>
    </w:p>
    <w:p w:rsidR="00AF7FC1" w:rsidRPr="002979B0" w:rsidRDefault="00AF7FC1" w:rsidP="00AF7FC1">
      <w:pPr>
        <w:pStyle w:val="ad"/>
        <w:shd w:val="clear" w:color="auto" w:fill="FFFFFF"/>
        <w:spacing w:before="0" w:beforeAutospacing="0" w:after="0" w:afterAutospacing="0" w:line="294" w:lineRule="atLeast"/>
        <w:rPr>
          <w:color w:val="000000"/>
          <w:sz w:val="28"/>
          <w:szCs w:val="28"/>
        </w:rPr>
      </w:pPr>
      <w:r w:rsidRPr="002979B0">
        <w:rPr>
          <w:color w:val="000000"/>
          <w:sz w:val="28"/>
          <w:szCs w:val="28"/>
        </w:rPr>
        <w:t>- умение вести наблюдение за показателями своего физического развития.</w:t>
      </w:r>
    </w:p>
    <w:p w:rsidR="00AF7FC1" w:rsidRPr="002979B0" w:rsidRDefault="00AF7FC1" w:rsidP="00AF7FC1">
      <w:pPr>
        <w:pStyle w:val="ad"/>
        <w:shd w:val="clear" w:color="auto" w:fill="FFFFFF"/>
        <w:spacing w:before="0" w:beforeAutospacing="0" w:after="0" w:afterAutospacing="0" w:line="294" w:lineRule="atLeast"/>
        <w:rPr>
          <w:color w:val="000000"/>
          <w:sz w:val="28"/>
          <w:szCs w:val="28"/>
        </w:rPr>
      </w:pPr>
      <w:proofErr w:type="gramStart"/>
      <w:r w:rsidRPr="002979B0">
        <w:rPr>
          <w:color w:val="000000"/>
          <w:sz w:val="28"/>
          <w:szCs w:val="28"/>
        </w:rPr>
        <w:t xml:space="preserve">Программа делает акцент на формирование у учащихся  культуры здоровья  и </w:t>
      </w:r>
      <w:r w:rsidRPr="002979B0">
        <w:rPr>
          <w:color w:val="000000"/>
          <w:sz w:val="28"/>
          <w:szCs w:val="28"/>
        </w:rPr>
        <w:lastRenderedPageBreak/>
        <w:t>предполагает: потребность в систематических занятиях спортом, регулярном участии в спортивных соревнованиях, стремление показывать, как можно более высокие результаты на соревнованиях; умение использовать полученные знания для успешного выступления на соревнованиях; спортивный образ (стиль) жизни, предусматривающий активные занятия спортом и регулярное участие в спортивных соревнованиях;</w:t>
      </w:r>
      <w:proofErr w:type="gramEnd"/>
      <w:r w:rsidRPr="002979B0">
        <w:rPr>
          <w:color w:val="000000"/>
          <w:sz w:val="28"/>
          <w:szCs w:val="28"/>
        </w:rPr>
        <w:t xml:space="preserve"> стремление занимающихся  вовлечь в занятия легкой атлетикой свое ближайшее окружение (семью, друзей).</w:t>
      </w:r>
    </w:p>
    <w:p w:rsidR="00AF7FC1" w:rsidRPr="002979B0" w:rsidRDefault="00AF7FC1" w:rsidP="00AF7FC1">
      <w:pPr>
        <w:pStyle w:val="af1"/>
        <w:jc w:val="both"/>
        <w:rPr>
          <w:b w:val="0"/>
          <w:szCs w:val="28"/>
        </w:rPr>
      </w:pPr>
      <w:r w:rsidRPr="002979B0">
        <w:rPr>
          <w:b w:val="0"/>
          <w:szCs w:val="28"/>
        </w:rPr>
        <w:t xml:space="preserve">  </w:t>
      </w:r>
    </w:p>
    <w:p w:rsidR="00AF7FC1" w:rsidRPr="002979B0" w:rsidRDefault="00AF7FC1" w:rsidP="00AF7FC1">
      <w:pPr>
        <w:ind w:firstLine="709"/>
        <w:jc w:val="both"/>
        <w:rPr>
          <w:i/>
          <w:sz w:val="28"/>
          <w:szCs w:val="28"/>
        </w:rPr>
      </w:pPr>
      <w:r w:rsidRPr="002979B0">
        <w:rPr>
          <w:i/>
          <w:sz w:val="28"/>
          <w:szCs w:val="28"/>
          <w:u w:val="single"/>
        </w:rPr>
        <w:t>К концу обучения учащиеся</w:t>
      </w:r>
    </w:p>
    <w:p w:rsidR="00AF7FC1" w:rsidRPr="002979B0" w:rsidRDefault="00AF7FC1" w:rsidP="00AF7FC1">
      <w:pPr>
        <w:ind w:firstLine="709"/>
        <w:jc w:val="both"/>
        <w:rPr>
          <w:sz w:val="28"/>
          <w:szCs w:val="28"/>
        </w:rPr>
      </w:pPr>
      <w:r w:rsidRPr="002979B0">
        <w:rPr>
          <w:sz w:val="28"/>
          <w:szCs w:val="28"/>
          <w:u w:val="single"/>
        </w:rPr>
        <w:t>будут знать</w:t>
      </w:r>
      <w:r w:rsidRPr="002979B0">
        <w:rPr>
          <w:sz w:val="28"/>
          <w:szCs w:val="28"/>
        </w:rPr>
        <w:t>:</w:t>
      </w:r>
      <w:r w:rsidRPr="002979B0">
        <w:rPr>
          <w:i/>
          <w:sz w:val="28"/>
          <w:szCs w:val="28"/>
          <w:u w:val="single"/>
        </w:rPr>
        <w:t xml:space="preserve"> </w:t>
      </w:r>
    </w:p>
    <w:p w:rsidR="00AF7FC1" w:rsidRPr="002979B0" w:rsidRDefault="00AF7FC1" w:rsidP="00AF7FC1">
      <w:pPr>
        <w:shd w:val="clear" w:color="auto" w:fill="FFFFFF"/>
        <w:ind w:left="720"/>
        <w:jc w:val="both"/>
        <w:rPr>
          <w:bCs/>
          <w:sz w:val="28"/>
          <w:szCs w:val="28"/>
        </w:rPr>
      </w:pPr>
      <w:r w:rsidRPr="002979B0">
        <w:rPr>
          <w:bCs/>
          <w:sz w:val="28"/>
          <w:szCs w:val="28"/>
        </w:rPr>
        <w:t xml:space="preserve">Будут знать, что систематические занятия физическими упражнениями укрепляют здоровье; </w:t>
      </w:r>
    </w:p>
    <w:p w:rsidR="00AF7FC1" w:rsidRPr="002979B0" w:rsidRDefault="00AF7FC1" w:rsidP="00AF7FC1">
      <w:pPr>
        <w:ind w:left="786"/>
        <w:jc w:val="both"/>
        <w:rPr>
          <w:sz w:val="28"/>
          <w:szCs w:val="28"/>
        </w:rPr>
      </w:pPr>
      <w:r w:rsidRPr="002979B0">
        <w:rPr>
          <w:sz w:val="28"/>
          <w:szCs w:val="28"/>
        </w:rPr>
        <w:t>Узнают, как правильно распределять свою физическую нагрузку;</w:t>
      </w:r>
    </w:p>
    <w:p w:rsidR="00AF7FC1" w:rsidRPr="002979B0" w:rsidRDefault="00AF7FC1" w:rsidP="00AF7FC1">
      <w:pPr>
        <w:ind w:left="786"/>
        <w:jc w:val="both"/>
        <w:rPr>
          <w:sz w:val="28"/>
          <w:szCs w:val="28"/>
        </w:rPr>
      </w:pPr>
      <w:r w:rsidRPr="002979B0">
        <w:rPr>
          <w:sz w:val="28"/>
          <w:szCs w:val="28"/>
        </w:rPr>
        <w:t>Узнают правила легкой атлетики;</w:t>
      </w:r>
    </w:p>
    <w:p w:rsidR="00AF7FC1" w:rsidRPr="002979B0" w:rsidRDefault="00AF7FC1" w:rsidP="00AF7FC1">
      <w:pPr>
        <w:ind w:left="786"/>
        <w:jc w:val="both"/>
        <w:rPr>
          <w:sz w:val="28"/>
          <w:szCs w:val="28"/>
        </w:rPr>
      </w:pPr>
      <w:r w:rsidRPr="002979B0">
        <w:rPr>
          <w:sz w:val="28"/>
          <w:szCs w:val="28"/>
        </w:rPr>
        <w:t>Правила охраны труда и поведения на занятиях и в повседневной жизни;</w:t>
      </w:r>
    </w:p>
    <w:p w:rsidR="00AF7FC1" w:rsidRPr="002979B0" w:rsidRDefault="00AF7FC1" w:rsidP="00AF7FC1">
      <w:pPr>
        <w:autoSpaceDE w:val="0"/>
        <w:spacing w:line="276" w:lineRule="auto"/>
        <w:ind w:left="786"/>
        <w:jc w:val="both"/>
        <w:rPr>
          <w:sz w:val="28"/>
          <w:szCs w:val="28"/>
        </w:rPr>
      </w:pPr>
      <w:r w:rsidRPr="002979B0">
        <w:rPr>
          <w:sz w:val="28"/>
          <w:szCs w:val="28"/>
        </w:rPr>
        <w:t>Знать правила проведения соревнований;</w:t>
      </w:r>
    </w:p>
    <w:p w:rsidR="00AF7FC1" w:rsidRPr="002979B0" w:rsidRDefault="00AF7FC1" w:rsidP="00AF7FC1">
      <w:pPr>
        <w:ind w:firstLine="709"/>
        <w:jc w:val="both"/>
        <w:rPr>
          <w:sz w:val="28"/>
          <w:szCs w:val="28"/>
          <w:u w:val="single"/>
        </w:rPr>
      </w:pPr>
      <w:r w:rsidRPr="002979B0">
        <w:rPr>
          <w:sz w:val="28"/>
          <w:szCs w:val="28"/>
          <w:u w:val="single"/>
        </w:rPr>
        <w:t>Будут уметь:</w:t>
      </w:r>
    </w:p>
    <w:p w:rsidR="00AF7FC1" w:rsidRPr="002979B0" w:rsidRDefault="00AF7FC1" w:rsidP="00AF7FC1">
      <w:pPr>
        <w:ind w:left="786"/>
        <w:jc w:val="both"/>
        <w:rPr>
          <w:sz w:val="28"/>
          <w:szCs w:val="28"/>
        </w:rPr>
      </w:pPr>
      <w:r w:rsidRPr="002979B0">
        <w:rPr>
          <w:sz w:val="28"/>
          <w:szCs w:val="28"/>
        </w:rPr>
        <w:t>Провести специальную разминку для легкоатлета;</w:t>
      </w:r>
    </w:p>
    <w:p w:rsidR="00AF7FC1" w:rsidRPr="002979B0" w:rsidRDefault="00AF7FC1" w:rsidP="00AF7FC1">
      <w:pPr>
        <w:ind w:left="786"/>
        <w:jc w:val="both"/>
        <w:rPr>
          <w:sz w:val="28"/>
          <w:szCs w:val="28"/>
        </w:rPr>
      </w:pPr>
      <w:r w:rsidRPr="002979B0">
        <w:rPr>
          <w:sz w:val="28"/>
          <w:szCs w:val="28"/>
        </w:rPr>
        <w:t>Овладеют основами техники легкой атлетики;</w:t>
      </w:r>
    </w:p>
    <w:p w:rsidR="00AF7FC1" w:rsidRPr="002979B0" w:rsidRDefault="00AF7FC1" w:rsidP="00AF7FC1">
      <w:pPr>
        <w:ind w:left="786"/>
        <w:jc w:val="both"/>
        <w:rPr>
          <w:sz w:val="28"/>
          <w:szCs w:val="28"/>
        </w:rPr>
      </w:pPr>
      <w:r w:rsidRPr="002979B0">
        <w:rPr>
          <w:sz w:val="28"/>
          <w:szCs w:val="28"/>
        </w:rPr>
        <w:t>Овладеют основами судейства в легкой атлетике;</w:t>
      </w:r>
    </w:p>
    <w:p w:rsidR="00AF7FC1" w:rsidRPr="002979B0" w:rsidRDefault="00AF7FC1" w:rsidP="00AF7FC1">
      <w:pPr>
        <w:ind w:left="786"/>
        <w:jc w:val="both"/>
        <w:rPr>
          <w:sz w:val="28"/>
          <w:szCs w:val="28"/>
        </w:rPr>
      </w:pPr>
      <w:r w:rsidRPr="002979B0">
        <w:rPr>
          <w:sz w:val="28"/>
          <w:szCs w:val="28"/>
        </w:rPr>
        <w:t>Смогут составить график соревнований в личном зачете;</w:t>
      </w:r>
    </w:p>
    <w:p w:rsidR="00AF7FC1" w:rsidRPr="002979B0" w:rsidRDefault="00AF7FC1" w:rsidP="00AF7FC1">
      <w:pPr>
        <w:ind w:firstLine="709"/>
        <w:jc w:val="both"/>
        <w:rPr>
          <w:sz w:val="28"/>
          <w:szCs w:val="28"/>
          <w:u w:val="single"/>
        </w:rPr>
      </w:pPr>
      <w:r w:rsidRPr="002979B0">
        <w:rPr>
          <w:sz w:val="28"/>
          <w:szCs w:val="28"/>
          <w:u w:val="single"/>
        </w:rPr>
        <w:t>Разовьют следующие качества:</w:t>
      </w:r>
    </w:p>
    <w:p w:rsidR="00AF7FC1" w:rsidRPr="002979B0" w:rsidRDefault="00AF7FC1" w:rsidP="00AF7FC1">
      <w:pPr>
        <w:ind w:left="720"/>
        <w:jc w:val="both"/>
        <w:rPr>
          <w:sz w:val="28"/>
          <w:szCs w:val="28"/>
        </w:rPr>
      </w:pPr>
      <w:r w:rsidRPr="002979B0">
        <w:rPr>
          <w:sz w:val="28"/>
          <w:szCs w:val="28"/>
        </w:rPr>
        <w:t>Улучшат координацию движений, быстроту реакции и ловкость;</w:t>
      </w:r>
    </w:p>
    <w:p w:rsidR="00AF7FC1" w:rsidRPr="002979B0" w:rsidRDefault="00AF7FC1" w:rsidP="00AF7FC1">
      <w:pPr>
        <w:ind w:left="720"/>
        <w:jc w:val="both"/>
        <w:rPr>
          <w:sz w:val="28"/>
          <w:szCs w:val="28"/>
        </w:rPr>
      </w:pPr>
      <w:r w:rsidRPr="002979B0">
        <w:rPr>
          <w:sz w:val="28"/>
          <w:szCs w:val="28"/>
        </w:rPr>
        <w:t>Улучшат общую выносливость организма к продолжительным физическим нагрузкам;</w:t>
      </w:r>
    </w:p>
    <w:p w:rsidR="00AF7FC1" w:rsidRPr="002979B0" w:rsidRDefault="00AF7FC1" w:rsidP="00AF7FC1">
      <w:pPr>
        <w:shd w:val="clear" w:color="auto" w:fill="FFFFFF"/>
        <w:ind w:left="720"/>
        <w:jc w:val="both"/>
        <w:rPr>
          <w:sz w:val="28"/>
          <w:szCs w:val="28"/>
        </w:rPr>
      </w:pPr>
      <w:r w:rsidRPr="002979B0">
        <w:rPr>
          <w:bCs/>
          <w:sz w:val="28"/>
          <w:szCs w:val="28"/>
        </w:rPr>
        <w:t xml:space="preserve">Повысятся </w:t>
      </w:r>
      <w:r w:rsidRPr="002979B0">
        <w:rPr>
          <w:sz w:val="28"/>
          <w:szCs w:val="28"/>
        </w:rPr>
        <w:t>адаптивные возможности организма -  противостояние условиям внешней среды стрессового характера;</w:t>
      </w:r>
    </w:p>
    <w:p w:rsidR="00AF7FC1" w:rsidRPr="002979B0" w:rsidRDefault="00AF7FC1" w:rsidP="00AF7FC1">
      <w:pPr>
        <w:shd w:val="clear" w:color="auto" w:fill="FFFFFF"/>
        <w:ind w:left="720"/>
        <w:jc w:val="both"/>
        <w:rPr>
          <w:sz w:val="28"/>
          <w:szCs w:val="28"/>
        </w:rPr>
      </w:pPr>
      <w:r w:rsidRPr="002979B0">
        <w:rPr>
          <w:sz w:val="28"/>
          <w:szCs w:val="28"/>
        </w:rPr>
        <w:t>Разовьют коммуникабельность обучающихся в результате коллективных действий.</w:t>
      </w:r>
    </w:p>
    <w:p w:rsidR="004F3768" w:rsidRPr="002979B0" w:rsidRDefault="004F3768" w:rsidP="00AF7FC1">
      <w:pPr>
        <w:shd w:val="clear" w:color="auto" w:fill="FFFFFF"/>
        <w:ind w:left="720"/>
        <w:jc w:val="both"/>
        <w:rPr>
          <w:sz w:val="28"/>
          <w:szCs w:val="28"/>
        </w:rPr>
      </w:pPr>
    </w:p>
    <w:p w:rsidR="006430D6" w:rsidRPr="002979B0" w:rsidRDefault="00AF7FC1" w:rsidP="00824CD6">
      <w:pPr>
        <w:suppressAutoHyphens w:val="0"/>
        <w:ind w:left="360"/>
        <w:jc w:val="both"/>
        <w:rPr>
          <w:b/>
          <w:color w:val="000000"/>
          <w:sz w:val="28"/>
          <w:szCs w:val="28"/>
        </w:rPr>
      </w:pPr>
      <w:r w:rsidRPr="002979B0">
        <w:rPr>
          <w:b/>
          <w:color w:val="000000"/>
          <w:sz w:val="28"/>
          <w:szCs w:val="28"/>
        </w:rPr>
        <w:t>Календарный учебный график</w:t>
      </w:r>
    </w:p>
    <w:p w:rsidR="00D963B9" w:rsidRPr="002979B0" w:rsidRDefault="00D963B9" w:rsidP="00824CD6">
      <w:pPr>
        <w:suppressAutoHyphens w:val="0"/>
        <w:ind w:left="360"/>
        <w:jc w:val="both"/>
        <w:rPr>
          <w:b/>
          <w:color w:val="000000"/>
          <w:sz w:val="28"/>
          <w:szCs w:val="28"/>
        </w:rPr>
      </w:pPr>
    </w:p>
    <w:tbl>
      <w:tblPr>
        <w:tblStyle w:val="15"/>
        <w:tblW w:w="9747" w:type="dxa"/>
        <w:tblInd w:w="511" w:type="dxa"/>
        <w:tblLook w:val="04A0" w:firstRow="1" w:lastRow="0" w:firstColumn="1" w:lastColumn="0" w:noHBand="0" w:noVBand="1"/>
      </w:tblPr>
      <w:tblGrid>
        <w:gridCol w:w="553"/>
        <w:gridCol w:w="870"/>
        <w:gridCol w:w="1476"/>
        <w:gridCol w:w="1476"/>
        <w:gridCol w:w="816"/>
        <w:gridCol w:w="644"/>
        <w:gridCol w:w="808"/>
        <w:gridCol w:w="1295"/>
        <w:gridCol w:w="1809"/>
      </w:tblGrid>
      <w:tr w:rsidR="00D963B9" w:rsidRPr="002979B0" w:rsidTr="00D963B9">
        <w:trPr>
          <w:cantSplit/>
          <w:trHeight w:val="1605"/>
        </w:trPr>
        <w:tc>
          <w:tcPr>
            <w:tcW w:w="531" w:type="dxa"/>
            <w:textDirection w:val="btLr"/>
          </w:tcPr>
          <w:p w:rsidR="00D963B9" w:rsidRPr="00D963B9" w:rsidRDefault="00D963B9" w:rsidP="00D963B9">
            <w:pPr>
              <w:suppressAutoHyphens w:val="0"/>
              <w:spacing w:line="300" w:lineRule="atLeast"/>
              <w:ind w:left="113" w:right="113"/>
              <w:rPr>
                <w:rFonts w:ascii="Times New Roman" w:hAnsi="Times New Roman" w:cs="Times New Roman"/>
                <w:b/>
                <w:sz w:val="28"/>
                <w:szCs w:val="28"/>
                <w:lang w:eastAsia="ru-RU"/>
              </w:rPr>
            </w:pPr>
            <w:r w:rsidRPr="00D963B9">
              <w:rPr>
                <w:rFonts w:ascii="Times New Roman" w:hAnsi="Times New Roman" w:cs="Times New Roman"/>
                <w:b/>
                <w:sz w:val="28"/>
                <w:szCs w:val="28"/>
                <w:lang w:eastAsia="ru-RU"/>
              </w:rPr>
              <w:t xml:space="preserve">№ </w:t>
            </w:r>
            <w:proofErr w:type="gramStart"/>
            <w:r w:rsidRPr="00D963B9">
              <w:rPr>
                <w:rFonts w:ascii="Times New Roman" w:hAnsi="Times New Roman" w:cs="Times New Roman"/>
                <w:b/>
                <w:sz w:val="28"/>
                <w:szCs w:val="28"/>
                <w:lang w:eastAsia="ru-RU"/>
              </w:rPr>
              <w:t>п</w:t>
            </w:r>
            <w:proofErr w:type="gramEnd"/>
            <w:r w:rsidRPr="00D963B9">
              <w:rPr>
                <w:rFonts w:ascii="Times New Roman" w:hAnsi="Times New Roman" w:cs="Times New Roman"/>
                <w:b/>
                <w:sz w:val="28"/>
                <w:szCs w:val="28"/>
                <w:lang w:val="en-US" w:eastAsia="ru-RU"/>
              </w:rPr>
              <w:t>/</w:t>
            </w:r>
            <w:r w:rsidRPr="00D963B9">
              <w:rPr>
                <w:rFonts w:ascii="Times New Roman" w:hAnsi="Times New Roman" w:cs="Times New Roman"/>
                <w:b/>
                <w:sz w:val="28"/>
                <w:szCs w:val="28"/>
                <w:lang w:eastAsia="ru-RU"/>
              </w:rPr>
              <w:t>п</w:t>
            </w:r>
          </w:p>
        </w:tc>
        <w:tc>
          <w:tcPr>
            <w:tcW w:w="836" w:type="dxa"/>
            <w:textDirection w:val="btLr"/>
          </w:tcPr>
          <w:p w:rsidR="00D963B9" w:rsidRPr="00D963B9" w:rsidRDefault="00D963B9" w:rsidP="00D963B9">
            <w:pPr>
              <w:suppressAutoHyphens w:val="0"/>
              <w:ind w:left="113" w:right="113"/>
              <w:rPr>
                <w:rFonts w:ascii="Times New Roman" w:hAnsi="Times New Roman" w:cs="Times New Roman"/>
                <w:b/>
                <w:sz w:val="28"/>
                <w:szCs w:val="28"/>
                <w:lang w:eastAsia="ru-RU"/>
              </w:rPr>
            </w:pPr>
            <w:r w:rsidRPr="00D963B9">
              <w:rPr>
                <w:rFonts w:ascii="Times New Roman" w:hAnsi="Times New Roman" w:cs="Times New Roman"/>
                <w:b/>
                <w:sz w:val="28"/>
                <w:szCs w:val="28"/>
                <w:lang w:eastAsia="ru-RU"/>
              </w:rPr>
              <w:t>Год обучения</w:t>
            </w:r>
          </w:p>
        </w:tc>
        <w:tc>
          <w:tcPr>
            <w:tcW w:w="1220" w:type="dxa"/>
            <w:textDirection w:val="btLr"/>
          </w:tcPr>
          <w:p w:rsidR="00D963B9" w:rsidRPr="00D963B9" w:rsidRDefault="00D963B9" w:rsidP="00D963B9">
            <w:pPr>
              <w:suppressAutoHyphens w:val="0"/>
              <w:ind w:left="113" w:right="113"/>
              <w:rPr>
                <w:rFonts w:ascii="Times New Roman" w:hAnsi="Times New Roman" w:cs="Times New Roman"/>
                <w:b/>
                <w:sz w:val="28"/>
                <w:szCs w:val="28"/>
                <w:lang w:eastAsia="ru-RU"/>
              </w:rPr>
            </w:pPr>
            <w:r w:rsidRPr="00D963B9">
              <w:rPr>
                <w:rFonts w:ascii="Times New Roman" w:hAnsi="Times New Roman" w:cs="Times New Roman"/>
                <w:b/>
                <w:sz w:val="28"/>
                <w:szCs w:val="28"/>
                <w:lang w:eastAsia="ru-RU"/>
              </w:rPr>
              <w:t>Дата начала занятий</w:t>
            </w:r>
          </w:p>
        </w:tc>
        <w:tc>
          <w:tcPr>
            <w:tcW w:w="1220" w:type="dxa"/>
            <w:textDirection w:val="btLr"/>
          </w:tcPr>
          <w:p w:rsidR="00D963B9" w:rsidRPr="00D963B9" w:rsidRDefault="00D963B9" w:rsidP="00D963B9">
            <w:pPr>
              <w:suppressAutoHyphens w:val="0"/>
              <w:ind w:left="113" w:right="113"/>
              <w:rPr>
                <w:rFonts w:ascii="Times New Roman" w:hAnsi="Times New Roman" w:cs="Times New Roman"/>
                <w:b/>
                <w:sz w:val="28"/>
                <w:szCs w:val="28"/>
                <w:lang w:eastAsia="ru-RU"/>
              </w:rPr>
            </w:pPr>
            <w:r w:rsidRPr="00D963B9">
              <w:rPr>
                <w:rFonts w:ascii="Times New Roman" w:hAnsi="Times New Roman" w:cs="Times New Roman"/>
                <w:b/>
                <w:sz w:val="28"/>
                <w:szCs w:val="28"/>
                <w:lang w:eastAsia="ru-RU"/>
              </w:rPr>
              <w:t>Дата окончания занятий</w:t>
            </w:r>
          </w:p>
        </w:tc>
        <w:tc>
          <w:tcPr>
            <w:tcW w:w="1000" w:type="dxa"/>
            <w:textDirection w:val="btLr"/>
          </w:tcPr>
          <w:p w:rsidR="00D963B9" w:rsidRPr="00D963B9" w:rsidRDefault="00D963B9" w:rsidP="00D963B9">
            <w:pPr>
              <w:suppressAutoHyphens w:val="0"/>
              <w:ind w:left="113" w:right="113"/>
              <w:rPr>
                <w:rFonts w:ascii="Times New Roman" w:hAnsi="Times New Roman" w:cs="Times New Roman"/>
                <w:b/>
                <w:sz w:val="28"/>
                <w:szCs w:val="28"/>
                <w:lang w:eastAsia="ru-RU"/>
              </w:rPr>
            </w:pPr>
            <w:r w:rsidRPr="00D963B9">
              <w:rPr>
                <w:rFonts w:ascii="Times New Roman" w:hAnsi="Times New Roman" w:cs="Times New Roman"/>
                <w:b/>
                <w:sz w:val="28"/>
                <w:szCs w:val="28"/>
                <w:lang w:eastAsia="ru-RU"/>
              </w:rPr>
              <w:t>Кол-во учебных недель</w:t>
            </w:r>
          </w:p>
        </w:tc>
        <w:tc>
          <w:tcPr>
            <w:tcW w:w="707" w:type="dxa"/>
            <w:textDirection w:val="btLr"/>
          </w:tcPr>
          <w:p w:rsidR="00D963B9" w:rsidRPr="00D963B9" w:rsidRDefault="00D963B9" w:rsidP="00D963B9">
            <w:pPr>
              <w:suppressAutoHyphens w:val="0"/>
              <w:ind w:left="113" w:right="113"/>
              <w:rPr>
                <w:rFonts w:ascii="Times New Roman" w:hAnsi="Times New Roman" w:cs="Times New Roman"/>
                <w:b/>
                <w:sz w:val="28"/>
                <w:szCs w:val="28"/>
                <w:lang w:eastAsia="ru-RU"/>
              </w:rPr>
            </w:pPr>
            <w:r w:rsidRPr="00D963B9">
              <w:rPr>
                <w:rFonts w:ascii="Times New Roman" w:hAnsi="Times New Roman" w:cs="Times New Roman"/>
                <w:b/>
                <w:sz w:val="28"/>
                <w:szCs w:val="28"/>
                <w:lang w:eastAsia="ru-RU"/>
              </w:rPr>
              <w:t>Кол-во учебных дней</w:t>
            </w:r>
          </w:p>
        </w:tc>
        <w:tc>
          <w:tcPr>
            <w:tcW w:w="986" w:type="dxa"/>
            <w:textDirection w:val="btLr"/>
          </w:tcPr>
          <w:p w:rsidR="00D963B9" w:rsidRPr="00D963B9" w:rsidRDefault="00D963B9" w:rsidP="00D963B9">
            <w:pPr>
              <w:suppressAutoHyphens w:val="0"/>
              <w:ind w:left="113" w:right="113"/>
              <w:rPr>
                <w:rFonts w:ascii="Times New Roman" w:hAnsi="Times New Roman" w:cs="Times New Roman"/>
                <w:b/>
                <w:sz w:val="28"/>
                <w:szCs w:val="28"/>
                <w:lang w:eastAsia="ru-RU"/>
              </w:rPr>
            </w:pPr>
            <w:r w:rsidRPr="00D963B9">
              <w:rPr>
                <w:rFonts w:ascii="Times New Roman" w:hAnsi="Times New Roman" w:cs="Times New Roman"/>
                <w:b/>
                <w:sz w:val="28"/>
                <w:szCs w:val="28"/>
                <w:lang w:eastAsia="ru-RU"/>
              </w:rPr>
              <w:t>Кол-во учебных часов</w:t>
            </w:r>
          </w:p>
        </w:tc>
        <w:tc>
          <w:tcPr>
            <w:tcW w:w="1271" w:type="dxa"/>
            <w:textDirection w:val="btLr"/>
          </w:tcPr>
          <w:p w:rsidR="00D963B9" w:rsidRPr="00D963B9" w:rsidRDefault="00D963B9" w:rsidP="00D963B9">
            <w:pPr>
              <w:suppressAutoHyphens w:val="0"/>
              <w:ind w:left="113" w:right="113"/>
              <w:rPr>
                <w:rFonts w:ascii="Times New Roman" w:hAnsi="Times New Roman" w:cs="Times New Roman"/>
                <w:b/>
                <w:sz w:val="28"/>
                <w:szCs w:val="28"/>
                <w:lang w:eastAsia="ru-RU"/>
              </w:rPr>
            </w:pPr>
            <w:r w:rsidRPr="00D963B9">
              <w:rPr>
                <w:rFonts w:ascii="Times New Roman" w:hAnsi="Times New Roman" w:cs="Times New Roman"/>
                <w:b/>
                <w:sz w:val="28"/>
                <w:szCs w:val="28"/>
                <w:lang w:eastAsia="ru-RU"/>
              </w:rPr>
              <w:t>Режим занятий</w:t>
            </w:r>
          </w:p>
        </w:tc>
        <w:tc>
          <w:tcPr>
            <w:tcW w:w="1976" w:type="dxa"/>
            <w:textDirection w:val="btLr"/>
          </w:tcPr>
          <w:p w:rsidR="00D963B9" w:rsidRPr="00D963B9" w:rsidRDefault="00D963B9" w:rsidP="00D963B9">
            <w:pPr>
              <w:suppressAutoHyphens w:val="0"/>
              <w:ind w:left="113" w:right="113"/>
              <w:rPr>
                <w:rFonts w:ascii="Times New Roman" w:hAnsi="Times New Roman" w:cs="Times New Roman"/>
                <w:b/>
                <w:sz w:val="28"/>
                <w:szCs w:val="28"/>
                <w:lang w:eastAsia="ru-RU"/>
              </w:rPr>
            </w:pPr>
            <w:r w:rsidRPr="00D963B9">
              <w:rPr>
                <w:rFonts w:ascii="Times New Roman" w:hAnsi="Times New Roman" w:cs="Times New Roman"/>
                <w:b/>
                <w:sz w:val="28"/>
                <w:szCs w:val="28"/>
                <w:lang w:eastAsia="ru-RU"/>
              </w:rPr>
              <w:t>Сроки проведения промежуточной аттестации</w:t>
            </w:r>
          </w:p>
        </w:tc>
      </w:tr>
      <w:tr w:rsidR="00D963B9" w:rsidRPr="002979B0" w:rsidTr="00D963B9">
        <w:tc>
          <w:tcPr>
            <w:tcW w:w="531" w:type="dxa"/>
          </w:tcPr>
          <w:p w:rsidR="00D963B9" w:rsidRPr="00D963B9" w:rsidRDefault="00D963B9" w:rsidP="00D963B9">
            <w:pPr>
              <w:suppressAutoHyphens w:val="0"/>
              <w:spacing w:line="300" w:lineRule="atLeast"/>
              <w:rPr>
                <w:rFonts w:ascii="Times New Roman" w:hAnsi="Times New Roman" w:cs="Times New Roman"/>
                <w:bCs/>
                <w:sz w:val="28"/>
                <w:szCs w:val="28"/>
                <w:lang w:eastAsia="ru-RU"/>
              </w:rPr>
            </w:pPr>
            <w:r w:rsidRPr="00D963B9">
              <w:rPr>
                <w:rFonts w:ascii="Times New Roman" w:hAnsi="Times New Roman" w:cs="Times New Roman"/>
                <w:bCs/>
                <w:sz w:val="28"/>
                <w:szCs w:val="28"/>
                <w:lang w:eastAsia="ru-RU"/>
              </w:rPr>
              <w:t>1</w:t>
            </w:r>
          </w:p>
        </w:tc>
        <w:tc>
          <w:tcPr>
            <w:tcW w:w="836" w:type="dxa"/>
          </w:tcPr>
          <w:p w:rsidR="00D963B9" w:rsidRPr="00D963B9" w:rsidRDefault="00D963B9" w:rsidP="00D963B9">
            <w:pPr>
              <w:suppressAutoHyphens w:val="0"/>
              <w:spacing w:line="300" w:lineRule="atLeast"/>
              <w:rPr>
                <w:rFonts w:ascii="Times New Roman" w:hAnsi="Times New Roman" w:cs="Times New Roman"/>
                <w:bCs/>
                <w:sz w:val="28"/>
                <w:szCs w:val="28"/>
                <w:lang w:eastAsia="ru-RU"/>
              </w:rPr>
            </w:pPr>
            <w:r w:rsidRPr="00D963B9">
              <w:rPr>
                <w:rFonts w:ascii="Times New Roman" w:hAnsi="Times New Roman" w:cs="Times New Roman"/>
                <w:bCs/>
                <w:sz w:val="28"/>
                <w:szCs w:val="28"/>
                <w:lang w:eastAsia="ru-RU"/>
              </w:rPr>
              <w:t>2023-2024</w:t>
            </w:r>
          </w:p>
        </w:tc>
        <w:tc>
          <w:tcPr>
            <w:tcW w:w="1220" w:type="dxa"/>
          </w:tcPr>
          <w:p w:rsidR="00D963B9" w:rsidRPr="00D963B9" w:rsidRDefault="00D963B9" w:rsidP="00D963B9">
            <w:pPr>
              <w:suppressAutoHyphens w:val="0"/>
              <w:spacing w:line="300" w:lineRule="atLeast"/>
              <w:rPr>
                <w:rFonts w:ascii="Times New Roman" w:hAnsi="Times New Roman" w:cs="Times New Roman"/>
                <w:bCs/>
                <w:sz w:val="28"/>
                <w:szCs w:val="28"/>
                <w:lang w:eastAsia="ru-RU"/>
              </w:rPr>
            </w:pPr>
            <w:r w:rsidRPr="00D963B9">
              <w:rPr>
                <w:rFonts w:ascii="Times New Roman" w:hAnsi="Times New Roman" w:cs="Times New Roman"/>
                <w:bCs/>
                <w:sz w:val="28"/>
                <w:szCs w:val="28"/>
                <w:lang w:eastAsia="ru-RU"/>
              </w:rPr>
              <w:t>0</w:t>
            </w:r>
            <w:r w:rsidRPr="002979B0">
              <w:rPr>
                <w:rFonts w:ascii="Times New Roman" w:hAnsi="Times New Roman" w:cs="Times New Roman"/>
                <w:bCs/>
                <w:sz w:val="28"/>
                <w:szCs w:val="28"/>
                <w:lang w:eastAsia="ru-RU"/>
              </w:rPr>
              <w:t>4</w:t>
            </w:r>
            <w:r w:rsidRPr="00D963B9">
              <w:rPr>
                <w:rFonts w:ascii="Times New Roman" w:hAnsi="Times New Roman" w:cs="Times New Roman"/>
                <w:bCs/>
                <w:sz w:val="28"/>
                <w:szCs w:val="28"/>
                <w:lang w:eastAsia="ru-RU"/>
              </w:rPr>
              <w:t>.09.2023</w:t>
            </w:r>
          </w:p>
        </w:tc>
        <w:tc>
          <w:tcPr>
            <w:tcW w:w="1220" w:type="dxa"/>
          </w:tcPr>
          <w:p w:rsidR="00D963B9" w:rsidRPr="00D963B9" w:rsidRDefault="00D963B9" w:rsidP="00D963B9">
            <w:pPr>
              <w:suppressAutoHyphens w:val="0"/>
              <w:spacing w:line="300" w:lineRule="atLeast"/>
              <w:rPr>
                <w:rFonts w:ascii="Times New Roman" w:hAnsi="Times New Roman" w:cs="Times New Roman"/>
                <w:bCs/>
                <w:sz w:val="28"/>
                <w:szCs w:val="28"/>
                <w:lang w:eastAsia="ru-RU"/>
              </w:rPr>
            </w:pPr>
            <w:r w:rsidRPr="00D963B9">
              <w:rPr>
                <w:rFonts w:ascii="Times New Roman" w:hAnsi="Times New Roman" w:cs="Times New Roman"/>
                <w:bCs/>
                <w:sz w:val="28"/>
                <w:szCs w:val="28"/>
                <w:lang w:eastAsia="ru-RU"/>
              </w:rPr>
              <w:t>2</w:t>
            </w:r>
            <w:r w:rsidRPr="002979B0">
              <w:rPr>
                <w:rFonts w:ascii="Times New Roman" w:hAnsi="Times New Roman" w:cs="Times New Roman"/>
                <w:bCs/>
                <w:sz w:val="28"/>
                <w:szCs w:val="28"/>
                <w:lang w:eastAsia="ru-RU"/>
              </w:rPr>
              <w:t>1</w:t>
            </w:r>
            <w:r w:rsidRPr="00D963B9">
              <w:rPr>
                <w:rFonts w:ascii="Times New Roman" w:hAnsi="Times New Roman" w:cs="Times New Roman"/>
                <w:bCs/>
                <w:sz w:val="28"/>
                <w:szCs w:val="28"/>
                <w:lang w:eastAsia="ru-RU"/>
              </w:rPr>
              <w:t>.05.2024</w:t>
            </w:r>
          </w:p>
        </w:tc>
        <w:tc>
          <w:tcPr>
            <w:tcW w:w="1000" w:type="dxa"/>
          </w:tcPr>
          <w:p w:rsidR="00D963B9" w:rsidRPr="00D963B9" w:rsidRDefault="00D963B9" w:rsidP="00D963B9">
            <w:pPr>
              <w:suppressAutoHyphens w:val="0"/>
              <w:spacing w:line="300" w:lineRule="atLeast"/>
              <w:rPr>
                <w:rFonts w:ascii="Times New Roman" w:hAnsi="Times New Roman" w:cs="Times New Roman"/>
                <w:bCs/>
                <w:sz w:val="28"/>
                <w:szCs w:val="28"/>
                <w:lang w:eastAsia="ru-RU"/>
              </w:rPr>
            </w:pPr>
            <w:r w:rsidRPr="00D963B9">
              <w:rPr>
                <w:rFonts w:ascii="Times New Roman" w:hAnsi="Times New Roman" w:cs="Times New Roman"/>
                <w:bCs/>
                <w:sz w:val="28"/>
                <w:szCs w:val="28"/>
                <w:lang w:eastAsia="ru-RU"/>
              </w:rPr>
              <w:t>34</w:t>
            </w:r>
          </w:p>
        </w:tc>
        <w:tc>
          <w:tcPr>
            <w:tcW w:w="707" w:type="dxa"/>
          </w:tcPr>
          <w:p w:rsidR="00D963B9" w:rsidRPr="00D963B9" w:rsidRDefault="00D963B9" w:rsidP="00D963B9">
            <w:pPr>
              <w:suppressAutoHyphens w:val="0"/>
              <w:spacing w:line="300" w:lineRule="atLeast"/>
              <w:rPr>
                <w:rFonts w:ascii="Times New Roman" w:hAnsi="Times New Roman" w:cs="Times New Roman"/>
                <w:bCs/>
                <w:sz w:val="28"/>
                <w:szCs w:val="28"/>
                <w:lang w:eastAsia="ru-RU"/>
              </w:rPr>
            </w:pPr>
            <w:r w:rsidRPr="002979B0">
              <w:rPr>
                <w:rFonts w:ascii="Times New Roman" w:hAnsi="Times New Roman" w:cs="Times New Roman"/>
                <w:bCs/>
                <w:sz w:val="28"/>
                <w:szCs w:val="28"/>
                <w:lang w:eastAsia="ru-RU"/>
              </w:rPr>
              <w:t>34</w:t>
            </w:r>
          </w:p>
        </w:tc>
        <w:tc>
          <w:tcPr>
            <w:tcW w:w="986" w:type="dxa"/>
          </w:tcPr>
          <w:p w:rsidR="00D963B9" w:rsidRPr="00D963B9" w:rsidRDefault="00D963B9" w:rsidP="00D963B9">
            <w:pPr>
              <w:suppressAutoHyphens w:val="0"/>
              <w:spacing w:line="300" w:lineRule="atLeast"/>
              <w:rPr>
                <w:rFonts w:ascii="Times New Roman" w:hAnsi="Times New Roman" w:cs="Times New Roman"/>
                <w:bCs/>
                <w:sz w:val="28"/>
                <w:szCs w:val="28"/>
                <w:lang w:eastAsia="ru-RU"/>
              </w:rPr>
            </w:pPr>
            <w:r w:rsidRPr="002979B0">
              <w:rPr>
                <w:rFonts w:ascii="Times New Roman" w:hAnsi="Times New Roman" w:cs="Times New Roman"/>
                <w:bCs/>
                <w:sz w:val="28"/>
                <w:szCs w:val="28"/>
                <w:lang w:eastAsia="ru-RU"/>
              </w:rPr>
              <w:t>68</w:t>
            </w:r>
          </w:p>
        </w:tc>
        <w:tc>
          <w:tcPr>
            <w:tcW w:w="1271" w:type="dxa"/>
          </w:tcPr>
          <w:p w:rsidR="00D963B9" w:rsidRPr="00D963B9" w:rsidRDefault="004F3768" w:rsidP="00D963B9">
            <w:pPr>
              <w:widowControl w:val="0"/>
              <w:suppressAutoHyphens w:val="0"/>
              <w:autoSpaceDE w:val="0"/>
              <w:autoSpaceDN w:val="0"/>
              <w:ind w:left="108"/>
              <w:rPr>
                <w:rFonts w:ascii="Times New Roman" w:hAnsi="Times New Roman" w:cs="Times New Roman"/>
                <w:bCs/>
                <w:sz w:val="28"/>
                <w:szCs w:val="28"/>
                <w:lang w:eastAsia="en-US"/>
              </w:rPr>
            </w:pPr>
            <w:r w:rsidRPr="002979B0">
              <w:rPr>
                <w:rFonts w:ascii="Times New Roman" w:hAnsi="Times New Roman" w:cs="Times New Roman"/>
                <w:bCs/>
                <w:sz w:val="28"/>
                <w:szCs w:val="28"/>
                <w:lang w:eastAsia="en-US"/>
              </w:rPr>
              <w:t>в</w:t>
            </w:r>
            <w:r w:rsidR="00D963B9" w:rsidRPr="002979B0">
              <w:rPr>
                <w:rFonts w:ascii="Times New Roman" w:hAnsi="Times New Roman" w:cs="Times New Roman"/>
                <w:bCs/>
                <w:sz w:val="28"/>
                <w:szCs w:val="28"/>
                <w:lang w:eastAsia="en-US"/>
              </w:rPr>
              <w:t>торник</w:t>
            </w:r>
          </w:p>
          <w:p w:rsidR="00D963B9" w:rsidRPr="00D963B9" w:rsidRDefault="00D963B9" w:rsidP="00D963B9">
            <w:pPr>
              <w:widowControl w:val="0"/>
              <w:suppressAutoHyphens w:val="0"/>
              <w:autoSpaceDE w:val="0"/>
              <w:autoSpaceDN w:val="0"/>
              <w:rPr>
                <w:rFonts w:ascii="Times New Roman" w:hAnsi="Times New Roman" w:cs="Times New Roman"/>
                <w:bCs/>
                <w:sz w:val="28"/>
                <w:szCs w:val="28"/>
                <w:lang w:eastAsia="en-US"/>
              </w:rPr>
            </w:pPr>
            <w:r w:rsidRPr="00D963B9">
              <w:rPr>
                <w:rFonts w:ascii="Times New Roman" w:hAnsi="Times New Roman" w:cs="Times New Roman"/>
                <w:bCs/>
                <w:sz w:val="28"/>
                <w:szCs w:val="28"/>
                <w:lang w:eastAsia="en-US"/>
              </w:rPr>
              <w:t xml:space="preserve"> 1</w:t>
            </w:r>
            <w:r w:rsidRPr="002979B0">
              <w:rPr>
                <w:rFonts w:ascii="Times New Roman" w:hAnsi="Times New Roman" w:cs="Times New Roman"/>
                <w:bCs/>
                <w:sz w:val="28"/>
                <w:szCs w:val="28"/>
                <w:lang w:eastAsia="en-US"/>
              </w:rPr>
              <w:t>6</w:t>
            </w:r>
            <w:r w:rsidRPr="00D963B9">
              <w:rPr>
                <w:rFonts w:ascii="Times New Roman" w:hAnsi="Times New Roman" w:cs="Times New Roman"/>
                <w:bCs/>
                <w:sz w:val="28"/>
                <w:szCs w:val="28"/>
                <w:lang w:eastAsia="en-US"/>
              </w:rPr>
              <w:t>:00-1</w:t>
            </w:r>
            <w:r w:rsidRPr="002979B0">
              <w:rPr>
                <w:rFonts w:ascii="Times New Roman" w:hAnsi="Times New Roman" w:cs="Times New Roman"/>
                <w:bCs/>
                <w:sz w:val="28"/>
                <w:szCs w:val="28"/>
                <w:lang w:eastAsia="en-US"/>
              </w:rPr>
              <w:t>6</w:t>
            </w:r>
            <w:r w:rsidRPr="00D963B9">
              <w:rPr>
                <w:rFonts w:ascii="Times New Roman" w:hAnsi="Times New Roman" w:cs="Times New Roman"/>
                <w:bCs/>
                <w:sz w:val="28"/>
                <w:szCs w:val="28"/>
                <w:lang w:eastAsia="en-US"/>
              </w:rPr>
              <w:t>:45</w:t>
            </w:r>
          </w:p>
          <w:p w:rsidR="00D963B9" w:rsidRPr="00D963B9" w:rsidRDefault="00D963B9" w:rsidP="00D963B9">
            <w:pPr>
              <w:widowControl w:val="0"/>
              <w:suppressAutoHyphens w:val="0"/>
              <w:autoSpaceDE w:val="0"/>
              <w:autoSpaceDN w:val="0"/>
              <w:rPr>
                <w:rFonts w:ascii="Times New Roman" w:hAnsi="Times New Roman" w:cs="Times New Roman"/>
                <w:bCs/>
                <w:sz w:val="28"/>
                <w:szCs w:val="28"/>
                <w:lang w:eastAsia="en-US"/>
              </w:rPr>
            </w:pPr>
            <w:r w:rsidRPr="00D963B9">
              <w:rPr>
                <w:rFonts w:ascii="Times New Roman" w:hAnsi="Times New Roman" w:cs="Times New Roman"/>
                <w:bCs/>
                <w:sz w:val="28"/>
                <w:szCs w:val="28"/>
                <w:lang w:eastAsia="en-US"/>
              </w:rPr>
              <w:t xml:space="preserve"> 1</w:t>
            </w:r>
            <w:r w:rsidRPr="002979B0">
              <w:rPr>
                <w:rFonts w:ascii="Times New Roman" w:hAnsi="Times New Roman" w:cs="Times New Roman"/>
                <w:bCs/>
                <w:sz w:val="28"/>
                <w:szCs w:val="28"/>
                <w:lang w:eastAsia="en-US"/>
              </w:rPr>
              <w:t>6</w:t>
            </w:r>
            <w:r w:rsidRPr="00D963B9">
              <w:rPr>
                <w:rFonts w:ascii="Times New Roman" w:hAnsi="Times New Roman" w:cs="Times New Roman"/>
                <w:bCs/>
                <w:sz w:val="28"/>
                <w:szCs w:val="28"/>
                <w:lang w:eastAsia="en-US"/>
              </w:rPr>
              <w:t>:</w:t>
            </w:r>
            <w:r w:rsidRPr="002979B0">
              <w:rPr>
                <w:rFonts w:ascii="Times New Roman" w:hAnsi="Times New Roman" w:cs="Times New Roman"/>
                <w:bCs/>
                <w:sz w:val="28"/>
                <w:szCs w:val="28"/>
                <w:lang w:eastAsia="en-US"/>
              </w:rPr>
              <w:t>50</w:t>
            </w:r>
            <w:r w:rsidRPr="00D963B9">
              <w:rPr>
                <w:rFonts w:ascii="Times New Roman" w:hAnsi="Times New Roman" w:cs="Times New Roman"/>
                <w:bCs/>
                <w:sz w:val="28"/>
                <w:szCs w:val="28"/>
                <w:lang w:eastAsia="en-US"/>
              </w:rPr>
              <w:t>-</w:t>
            </w:r>
            <w:r w:rsidRPr="002979B0">
              <w:rPr>
                <w:rFonts w:ascii="Times New Roman" w:hAnsi="Times New Roman" w:cs="Times New Roman"/>
                <w:bCs/>
                <w:sz w:val="28"/>
                <w:szCs w:val="28"/>
                <w:lang w:eastAsia="en-US"/>
              </w:rPr>
              <w:t>17</w:t>
            </w:r>
            <w:r w:rsidRPr="00D963B9">
              <w:rPr>
                <w:rFonts w:ascii="Times New Roman" w:hAnsi="Times New Roman" w:cs="Times New Roman"/>
                <w:bCs/>
                <w:sz w:val="28"/>
                <w:szCs w:val="28"/>
                <w:lang w:eastAsia="en-US"/>
              </w:rPr>
              <w:t>:3</w:t>
            </w:r>
            <w:r w:rsidRPr="002979B0">
              <w:rPr>
                <w:rFonts w:ascii="Times New Roman" w:hAnsi="Times New Roman" w:cs="Times New Roman"/>
                <w:bCs/>
                <w:sz w:val="28"/>
                <w:szCs w:val="28"/>
                <w:lang w:eastAsia="en-US"/>
              </w:rPr>
              <w:t>5</w:t>
            </w:r>
          </w:p>
        </w:tc>
        <w:tc>
          <w:tcPr>
            <w:tcW w:w="1976" w:type="dxa"/>
          </w:tcPr>
          <w:p w:rsidR="00D963B9" w:rsidRPr="00D963B9" w:rsidRDefault="00D963B9" w:rsidP="004F3768">
            <w:pPr>
              <w:suppressAutoHyphens w:val="0"/>
              <w:spacing w:line="300" w:lineRule="atLeast"/>
              <w:rPr>
                <w:rFonts w:ascii="Times New Roman" w:hAnsi="Times New Roman" w:cs="Times New Roman"/>
                <w:bCs/>
                <w:sz w:val="28"/>
                <w:szCs w:val="28"/>
                <w:lang w:eastAsia="ru-RU"/>
              </w:rPr>
            </w:pPr>
            <w:r w:rsidRPr="00D963B9">
              <w:rPr>
                <w:rFonts w:ascii="Times New Roman" w:hAnsi="Times New Roman" w:cs="Times New Roman"/>
                <w:bCs/>
                <w:sz w:val="28"/>
                <w:szCs w:val="28"/>
                <w:lang w:eastAsia="ru-RU"/>
              </w:rPr>
              <w:t>1</w:t>
            </w:r>
            <w:r w:rsidR="004F3768" w:rsidRPr="002979B0">
              <w:rPr>
                <w:rFonts w:ascii="Times New Roman" w:hAnsi="Times New Roman" w:cs="Times New Roman"/>
                <w:bCs/>
                <w:sz w:val="28"/>
                <w:szCs w:val="28"/>
                <w:lang w:eastAsia="ru-RU"/>
              </w:rPr>
              <w:t>4</w:t>
            </w:r>
            <w:r w:rsidRPr="00D963B9">
              <w:rPr>
                <w:rFonts w:ascii="Times New Roman" w:hAnsi="Times New Roman" w:cs="Times New Roman"/>
                <w:bCs/>
                <w:sz w:val="28"/>
                <w:szCs w:val="28"/>
                <w:lang w:eastAsia="ru-RU"/>
              </w:rPr>
              <w:t>.05.2024-2</w:t>
            </w:r>
            <w:r w:rsidRPr="002979B0">
              <w:rPr>
                <w:rFonts w:ascii="Times New Roman" w:hAnsi="Times New Roman" w:cs="Times New Roman"/>
                <w:bCs/>
                <w:sz w:val="28"/>
                <w:szCs w:val="28"/>
                <w:lang w:eastAsia="ru-RU"/>
              </w:rPr>
              <w:t>1</w:t>
            </w:r>
            <w:r w:rsidRPr="00D963B9">
              <w:rPr>
                <w:rFonts w:ascii="Times New Roman" w:hAnsi="Times New Roman" w:cs="Times New Roman"/>
                <w:bCs/>
                <w:sz w:val="28"/>
                <w:szCs w:val="28"/>
                <w:lang w:eastAsia="ru-RU"/>
              </w:rPr>
              <w:t>.05.2024</w:t>
            </w:r>
          </w:p>
        </w:tc>
      </w:tr>
    </w:tbl>
    <w:p w:rsidR="004F3768" w:rsidRDefault="004F3768" w:rsidP="004F3768">
      <w:pPr>
        <w:pStyle w:val="ad"/>
        <w:shd w:val="clear" w:color="auto" w:fill="FFFFFF"/>
        <w:spacing w:before="0" w:beforeAutospacing="0" w:after="150" w:afterAutospacing="0"/>
        <w:jc w:val="center"/>
        <w:rPr>
          <w:b/>
          <w:bCs/>
          <w:color w:val="000000"/>
          <w:sz w:val="28"/>
          <w:szCs w:val="28"/>
        </w:rPr>
      </w:pPr>
    </w:p>
    <w:p w:rsidR="00092677" w:rsidRPr="002979B0" w:rsidRDefault="00092677" w:rsidP="004F3768">
      <w:pPr>
        <w:pStyle w:val="ad"/>
        <w:shd w:val="clear" w:color="auto" w:fill="FFFFFF"/>
        <w:spacing w:before="0" w:beforeAutospacing="0" w:after="150" w:afterAutospacing="0"/>
        <w:jc w:val="center"/>
        <w:rPr>
          <w:b/>
          <w:bCs/>
          <w:color w:val="000000"/>
          <w:sz w:val="28"/>
          <w:szCs w:val="28"/>
        </w:rPr>
      </w:pPr>
    </w:p>
    <w:p w:rsidR="004F3768" w:rsidRPr="002979B0" w:rsidRDefault="004F3768" w:rsidP="004F3768">
      <w:pPr>
        <w:pStyle w:val="ad"/>
        <w:shd w:val="clear" w:color="auto" w:fill="FFFFFF"/>
        <w:spacing w:before="0" w:beforeAutospacing="0" w:after="0" w:afterAutospacing="0"/>
        <w:jc w:val="center"/>
        <w:rPr>
          <w:color w:val="000000"/>
          <w:sz w:val="28"/>
          <w:szCs w:val="28"/>
        </w:rPr>
      </w:pPr>
      <w:r w:rsidRPr="002979B0">
        <w:rPr>
          <w:b/>
          <w:bCs/>
          <w:color w:val="000000"/>
          <w:sz w:val="28"/>
          <w:szCs w:val="28"/>
        </w:rPr>
        <w:lastRenderedPageBreak/>
        <w:t>Условия реализации программы</w:t>
      </w:r>
    </w:p>
    <w:p w:rsidR="004F3768" w:rsidRPr="002979B0" w:rsidRDefault="004F3768" w:rsidP="004F3768">
      <w:pPr>
        <w:pStyle w:val="ad"/>
        <w:shd w:val="clear" w:color="auto" w:fill="FFFFFF"/>
        <w:spacing w:before="0" w:beforeAutospacing="0" w:after="0" w:afterAutospacing="0"/>
        <w:rPr>
          <w:color w:val="000000"/>
          <w:sz w:val="28"/>
          <w:szCs w:val="28"/>
        </w:rPr>
      </w:pPr>
      <w:r w:rsidRPr="002979B0">
        <w:rPr>
          <w:color w:val="000000"/>
          <w:sz w:val="28"/>
          <w:szCs w:val="28"/>
        </w:rPr>
        <w:t>1. Спортивный зал.</w:t>
      </w:r>
    </w:p>
    <w:p w:rsidR="004F3768" w:rsidRPr="002979B0" w:rsidRDefault="004F3768" w:rsidP="004F3768">
      <w:pPr>
        <w:pStyle w:val="ad"/>
        <w:shd w:val="clear" w:color="auto" w:fill="FFFFFF"/>
        <w:spacing w:before="0" w:beforeAutospacing="0" w:after="0" w:afterAutospacing="0"/>
        <w:rPr>
          <w:color w:val="000000"/>
          <w:sz w:val="28"/>
          <w:szCs w:val="28"/>
        </w:rPr>
      </w:pPr>
      <w:r w:rsidRPr="002979B0">
        <w:rPr>
          <w:color w:val="000000"/>
          <w:sz w:val="28"/>
          <w:szCs w:val="28"/>
        </w:rPr>
        <w:t>2. Уличная площадка.</w:t>
      </w:r>
    </w:p>
    <w:p w:rsidR="004F3768" w:rsidRPr="002979B0" w:rsidRDefault="004F3768" w:rsidP="004F3768">
      <w:pPr>
        <w:pStyle w:val="ad"/>
        <w:shd w:val="clear" w:color="auto" w:fill="FFFFFF"/>
        <w:spacing w:before="0" w:beforeAutospacing="0" w:after="0" w:afterAutospacing="0"/>
        <w:rPr>
          <w:color w:val="000000"/>
          <w:sz w:val="28"/>
          <w:szCs w:val="28"/>
        </w:rPr>
      </w:pPr>
      <w:r w:rsidRPr="002979B0">
        <w:rPr>
          <w:color w:val="000000"/>
          <w:sz w:val="28"/>
          <w:szCs w:val="28"/>
        </w:rPr>
        <w:t>3. Волейбольные, баскетбольные, футбольные, набивные мячи.</w:t>
      </w:r>
    </w:p>
    <w:p w:rsidR="004F3768" w:rsidRPr="002979B0" w:rsidRDefault="004F3768" w:rsidP="004F3768">
      <w:pPr>
        <w:pStyle w:val="ad"/>
        <w:shd w:val="clear" w:color="auto" w:fill="FFFFFF"/>
        <w:spacing w:before="0" w:beforeAutospacing="0" w:after="0" w:afterAutospacing="0"/>
        <w:rPr>
          <w:color w:val="000000"/>
          <w:sz w:val="28"/>
          <w:szCs w:val="28"/>
        </w:rPr>
      </w:pPr>
      <w:r w:rsidRPr="002979B0">
        <w:rPr>
          <w:color w:val="000000"/>
          <w:sz w:val="28"/>
          <w:szCs w:val="28"/>
        </w:rPr>
        <w:t>4. Шведские стенки, гимнастическое оборудование и т.п.</w:t>
      </w:r>
    </w:p>
    <w:p w:rsidR="004F3768" w:rsidRPr="002979B0" w:rsidRDefault="004F3768" w:rsidP="004F3768">
      <w:pPr>
        <w:pStyle w:val="ad"/>
        <w:shd w:val="clear" w:color="auto" w:fill="FFFFFF"/>
        <w:spacing w:before="0" w:beforeAutospacing="0" w:after="0" w:afterAutospacing="0"/>
        <w:rPr>
          <w:color w:val="000000"/>
          <w:sz w:val="28"/>
          <w:szCs w:val="28"/>
        </w:rPr>
      </w:pPr>
      <w:r w:rsidRPr="002979B0">
        <w:rPr>
          <w:color w:val="000000"/>
          <w:sz w:val="28"/>
          <w:szCs w:val="28"/>
        </w:rPr>
        <w:t>5. Компьютеры с выходом в Интернет, экраны, проекторы.</w:t>
      </w:r>
    </w:p>
    <w:p w:rsidR="004F3768" w:rsidRPr="002979B0" w:rsidRDefault="004F3768" w:rsidP="004F3768">
      <w:pPr>
        <w:pStyle w:val="ad"/>
        <w:shd w:val="clear" w:color="auto" w:fill="FFFFFF"/>
        <w:spacing w:before="0" w:beforeAutospacing="0" w:after="0" w:afterAutospacing="0"/>
        <w:rPr>
          <w:color w:val="000000"/>
          <w:sz w:val="28"/>
          <w:szCs w:val="28"/>
        </w:rPr>
      </w:pPr>
      <w:r w:rsidRPr="002979B0">
        <w:rPr>
          <w:color w:val="000000"/>
          <w:sz w:val="28"/>
          <w:szCs w:val="28"/>
        </w:rPr>
        <w:t>6. Хорошо оборудованный школьный стадион.</w:t>
      </w:r>
    </w:p>
    <w:p w:rsidR="004F3768" w:rsidRPr="002979B0" w:rsidRDefault="004F3768" w:rsidP="004F3768">
      <w:pPr>
        <w:pStyle w:val="ad"/>
        <w:shd w:val="clear" w:color="auto" w:fill="FFFFFF"/>
        <w:spacing w:before="0" w:beforeAutospacing="0" w:after="0" w:afterAutospacing="0"/>
        <w:jc w:val="center"/>
        <w:rPr>
          <w:color w:val="000000"/>
          <w:sz w:val="28"/>
          <w:szCs w:val="28"/>
        </w:rPr>
      </w:pPr>
      <w:r w:rsidRPr="002979B0">
        <w:rPr>
          <w:b/>
          <w:bCs/>
          <w:color w:val="000000"/>
          <w:sz w:val="28"/>
          <w:szCs w:val="28"/>
        </w:rPr>
        <w:t>Формы аттестации</w:t>
      </w:r>
    </w:p>
    <w:p w:rsidR="004F3768" w:rsidRPr="002979B0" w:rsidRDefault="004F3768" w:rsidP="004F3768">
      <w:pPr>
        <w:pStyle w:val="ad"/>
        <w:shd w:val="clear" w:color="auto" w:fill="FFFFFF"/>
        <w:spacing w:before="0" w:beforeAutospacing="0" w:after="0" w:afterAutospacing="0"/>
        <w:rPr>
          <w:color w:val="000000"/>
          <w:sz w:val="28"/>
          <w:szCs w:val="28"/>
        </w:rPr>
      </w:pPr>
      <w:r w:rsidRPr="002979B0">
        <w:rPr>
          <w:color w:val="000000"/>
          <w:sz w:val="28"/>
          <w:szCs w:val="28"/>
        </w:rPr>
        <w:t>Опрос учащихся по пройденному материалу.</w:t>
      </w:r>
    </w:p>
    <w:p w:rsidR="004F3768" w:rsidRPr="002979B0" w:rsidRDefault="004F3768" w:rsidP="004F3768">
      <w:pPr>
        <w:pStyle w:val="ad"/>
        <w:shd w:val="clear" w:color="auto" w:fill="FFFFFF"/>
        <w:spacing w:before="0" w:beforeAutospacing="0" w:after="0" w:afterAutospacing="0"/>
        <w:jc w:val="center"/>
        <w:rPr>
          <w:color w:val="000000"/>
          <w:sz w:val="28"/>
          <w:szCs w:val="28"/>
        </w:rPr>
      </w:pPr>
      <w:r w:rsidRPr="002979B0">
        <w:rPr>
          <w:color w:val="000000"/>
          <w:sz w:val="28"/>
          <w:szCs w:val="28"/>
        </w:rPr>
        <w:t>Наблюдение за учащимися во время тренировочных занятий и соревнований.</w:t>
      </w:r>
    </w:p>
    <w:p w:rsidR="004F3768" w:rsidRPr="002979B0" w:rsidRDefault="004F3768" w:rsidP="004F3768">
      <w:pPr>
        <w:pStyle w:val="ad"/>
        <w:shd w:val="clear" w:color="auto" w:fill="FFFFFF"/>
        <w:spacing w:before="0" w:beforeAutospacing="0" w:after="0" w:afterAutospacing="0"/>
        <w:rPr>
          <w:color w:val="000000"/>
          <w:sz w:val="28"/>
          <w:szCs w:val="28"/>
        </w:rPr>
      </w:pPr>
      <w:r w:rsidRPr="002979B0">
        <w:rPr>
          <w:color w:val="000000"/>
          <w:sz w:val="28"/>
          <w:szCs w:val="28"/>
        </w:rPr>
        <w:t>Мониторинг результатов по окончанию курса обучения.</w:t>
      </w:r>
    </w:p>
    <w:p w:rsidR="004F3768" w:rsidRPr="002979B0" w:rsidRDefault="004F3768" w:rsidP="004F3768">
      <w:pPr>
        <w:pStyle w:val="ad"/>
        <w:shd w:val="clear" w:color="auto" w:fill="FFFFFF"/>
        <w:spacing w:before="0" w:beforeAutospacing="0" w:after="0" w:afterAutospacing="0"/>
        <w:rPr>
          <w:color w:val="000000"/>
          <w:sz w:val="28"/>
          <w:szCs w:val="28"/>
        </w:rPr>
      </w:pPr>
      <w:r w:rsidRPr="002979B0">
        <w:rPr>
          <w:color w:val="000000"/>
          <w:sz w:val="28"/>
          <w:szCs w:val="28"/>
        </w:rPr>
        <w:t>Контроль соблюдения техники безопасности.</w:t>
      </w:r>
    </w:p>
    <w:p w:rsidR="004F3768" w:rsidRPr="002979B0" w:rsidRDefault="004F3768" w:rsidP="004F3768">
      <w:pPr>
        <w:pStyle w:val="ad"/>
        <w:shd w:val="clear" w:color="auto" w:fill="FFFFFF"/>
        <w:spacing w:before="0" w:beforeAutospacing="0" w:after="0" w:afterAutospacing="0"/>
        <w:rPr>
          <w:color w:val="000000"/>
          <w:sz w:val="28"/>
          <w:szCs w:val="28"/>
        </w:rPr>
      </w:pPr>
      <w:r w:rsidRPr="002979B0">
        <w:rPr>
          <w:color w:val="000000"/>
          <w:sz w:val="28"/>
          <w:szCs w:val="28"/>
        </w:rPr>
        <w:t>Привлечение учащихся к судейству соревнований школьного уровня.</w:t>
      </w:r>
    </w:p>
    <w:p w:rsidR="004F3768" w:rsidRPr="002979B0" w:rsidRDefault="004F3768" w:rsidP="004F3768">
      <w:pPr>
        <w:pStyle w:val="ad"/>
        <w:shd w:val="clear" w:color="auto" w:fill="FFFFFF"/>
        <w:spacing w:before="0" w:beforeAutospacing="0" w:after="0" w:afterAutospacing="0"/>
        <w:rPr>
          <w:color w:val="000000"/>
          <w:sz w:val="28"/>
          <w:szCs w:val="28"/>
        </w:rPr>
      </w:pPr>
      <w:r w:rsidRPr="002979B0">
        <w:rPr>
          <w:color w:val="000000"/>
          <w:sz w:val="28"/>
          <w:szCs w:val="28"/>
        </w:rPr>
        <w:t>Контрольные тесты.</w:t>
      </w:r>
    </w:p>
    <w:p w:rsidR="004F3768" w:rsidRPr="002979B0" w:rsidRDefault="004F3768" w:rsidP="004F3768">
      <w:pPr>
        <w:pStyle w:val="ad"/>
        <w:shd w:val="clear" w:color="auto" w:fill="FFFFFF"/>
        <w:spacing w:before="0" w:beforeAutospacing="0" w:after="0" w:afterAutospacing="0"/>
        <w:rPr>
          <w:color w:val="000000"/>
          <w:sz w:val="28"/>
          <w:szCs w:val="28"/>
        </w:rPr>
      </w:pPr>
      <w:r w:rsidRPr="002979B0">
        <w:rPr>
          <w:color w:val="000000"/>
          <w:sz w:val="28"/>
          <w:szCs w:val="28"/>
        </w:rPr>
        <w:t>Выполнение контрольных упражнений.</w:t>
      </w:r>
    </w:p>
    <w:p w:rsidR="004F3768" w:rsidRPr="002979B0" w:rsidRDefault="004F3768" w:rsidP="004F3768">
      <w:pPr>
        <w:pStyle w:val="ad"/>
        <w:shd w:val="clear" w:color="auto" w:fill="FFFFFF"/>
        <w:spacing w:before="0" w:beforeAutospacing="0" w:after="0" w:afterAutospacing="0"/>
        <w:rPr>
          <w:color w:val="000000"/>
          <w:sz w:val="28"/>
          <w:szCs w:val="28"/>
        </w:rPr>
      </w:pPr>
      <w:r w:rsidRPr="002979B0">
        <w:rPr>
          <w:color w:val="000000"/>
          <w:sz w:val="28"/>
          <w:szCs w:val="28"/>
        </w:rPr>
        <w:t>Контроль выполнения установок во время тренировок и соревнований.</w:t>
      </w:r>
    </w:p>
    <w:p w:rsidR="004F3768" w:rsidRPr="002979B0" w:rsidRDefault="004F3768" w:rsidP="004F3768">
      <w:pPr>
        <w:pStyle w:val="ad"/>
        <w:shd w:val="clear" w:color="auto" w:fill="FFFFFF"/>
        <w:spacing w:before="0" w:beforeAutospacing="0" w:after="0" w:afterAutospacing="0"/>
        <w:rPr>
          <w:color w:val="000000"/>
          <w:sz w:val="28"/>
          <w:szCs w:val="28"/>
        </w:rPr>
      </w:pPr>
      <w:r w:rsidRPr="002979B0">
        <w:rPr>
          <w:color w:val="000000"/>
          <w:sz w:val="28"/>
          <w:szCs w:val="28"/>
        </w:rPr>
        <w:t>Результаты соревнований.</w:t>
      </w:r>
    </w:p>
    <w:p w:rsidR="004F3768" w:rsidRPr="002979B0" w:rsidRDefault="004F3768" w:rsidP="004F3768">
      <w:pPr>
        <w:pStyle w:val="ad"/>
        <w:shd w:val="clear" w:color="auto" w:fill="FFFFFF"/>
        <w:spacing w:before="0" w:beforeAutospacing="0" w:after="0" w:afterAutospacing="0"/>
        <w:jc w:val="center"/>
        <w:rPr>
          <w:color w:val="000000"/>
          <w:sz w:val="28"/>
          <w:szCs w:val="28"/>
        </w:rPr>
      </w:pPr>
      <w:r w:rsidRPr="002979B0">
        <w:rPr>
          <w:b/>
          <w:bCs/>
          <w:color w:val="000000"/>
          <w:sz w:val="28"/>
          <w:szCs w:val="28"/>
        </w:rPr>
        <w:t>Оценочные материалы</w:t>
      </w:r>
    </w:p>
    <w:p w:rsidR="004F3768" w:rsidRPr="002979B0" w:rsidRDefault="004F3768" w:rsidP="004F3768">
      <w:pPr>
        <w:pStyle w:val="ad"/>
        <w:shd w:val="clear" w:color="auto" w:fill="FFFFFF"/>
        <w:spacing w:before="0" w:beforeAutospacing="0" w:after="0" w:afterAutospacing="0"/>
        <w:rPr>
          <w:color w:val="000000"/>
          <w:sz w:val="28"/>
          <w:szCs w:val="28"/>
        </w:rPr>
      </w:pPr>
      <w:r w:rsidRPr="002979B0">
        <w:rPr>
          <w:color w:val="000000"/>
          <w:sz w:val="28"/>
          <w:szCs w:val="28"/>
        </w:rPr>
        <w:t xml:space="preserve">1. 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w:t>
      </w:r>
    </w:p>
    <w:p w:rsidR="00EC0CC2" w:rsidRPr="002979B0" w:rsidRDefault="00EC0CC2" w:rsidP="00824CD6">
      <w:pPr>
        <w:suppressAutoHyphens w:val="0"/>
        <w:ind w:left="360"/>
        <w:jc w:val="both"/>
        <w:rPr>
          <w:b/>
          <w:color w:val="000000"/>
          <w:sz w:val="28"/>
          <w:szCs w:val="28"/>
        </w:rPr>
      </w:pPr>
    </w:p>
    <w:p w:rsidR="00357FB7" w:rsidRPr="002979B0" w:rsidRDefault="003646BE" w:rsidP="00824CD6">
      <w:pPr>
        <w:suppressAutoHyphens w:val="0"/>
        <w:ind w:left="360"/>
        <w:jc w:val="both"/>
        <w:rPr>
          <w:b/>
          <w:sz w:val="28"/>
          <w:szCs w:val="28"/>
          <w:lang w:eastAsia="ru-RU"/>
        </w:rPr>
      </w:pPr>
      <w:r w:rsidRPr="002979B0">
        <w:rPr>
          <w:b/>
          <w:color w:val="000000"/>
          <w:sz w:val="28"/>
          <w:szCs w:val="28"/>
        </w:rPr>
        <w:t>Использованная</w:t>
      </w:r>
      <w:r w:rsidR="00357FB7" w:rsidRPr="002979B0">
        <w:rPr>
          <w:b/>
          <w:color w:val="000000"/>
          <w:sz w:val="28"/>
          <w:szCs w:val="28"/>
        </w:rPr>
        <w:t xml:space="preserve"> литература</w:t>
      </w:r>
    </w:p>
    <w:p w:rsidR="00357FB7" w:rsidRPr="002979B0" w:rsidRDefault="00357FB7">
      <w:pPr>
        <w:rPr>
          <w:sz w:val="28"/>
          <w:szCs w:val="28"/>
        </w:rPr>
      </w:pPr>
      <w:r w:rsidRPr="002979B0">
        <w:rPr>
          <w:b/>
          <w:i/>
          <w:color w:val="000000"/>
          <w:sz w:val="28"/>
          <w:szCs w:val="28"/>
          <w:u w:val="single"/>
        </w:rPr>
        <w:t>Литература, использованная при разработке программы:</w:t>
      </w:r>
    </w:p>
    <w:p w:rsidR="00357FB7" w:rsidRPr="002979B0" w:rsidRDefault="00357FB7">
      <w:pPr>
        <w:jc w:val="both"/>
        <w:rPr>
          <w:sz w:val="28"/>
          <w:szCs w:val="28"/>
        </w:rPr>
      </w:pPr>
      <w:r w:rsidRPr="002979B0">
        <w:rPr>
          <w:sz w:val="28"/>
          <w:szCs w:val="28"/>
        </w:rPr>
        <w:t>1.Комплексная программа физического воспитания учащихся 1-11классов.</w:t>
      </w:r>
      <w:r w:rsidR="008873C8" w:rsidRPr="002979B0">
        <w:rPr>
          <w:sz w:val="28"/>
          <w:szCs w:val="28"/>
        </w:rPr>
        <w:t xml:space="preserve"> Авторы; доктор педагогических </w:t>
      </w:r>
      <w:r w:rsidRPr="002979B0">
        <w:rPr>
          <w:sz w:val="28"/>
          <w:szCs w:val="28"/>
        </w:rPr>
        <w:t xml:space="preserve">наук </w:t>
      </w:r>
      <w:proofErr w:type="gramStart"/>
      <w:r w:rsidR="003646BE" w:rsidRPr="002979B0">
        <w:rPr>
          <w:sz w:val="28"/>
          <w:szCs w:val="28"/>
        </w:rPr>
        <w:t>Вилах</w:t>
      </w:r>
      <w:proofErr w:type="gramEnd"/>
      <w:r w:rsidRPr="002979B0">
        <w:rPr>
          <w:sz w:val="28"/>
          <w:szCs w:val="28"/>
        </w:rPr>
        <w:t>,</w:t>
      </w:r>
      <w:r w:rsidR="008873C8" w:rsidRPr="002979B0">
        <w:rPr>
          <w:sz w:val="28"/>
          <w:szCs w:val="28"/>
        </w:rPr>
        <w:t xml:space="preserve"> </w:t>
      </w:r>
      <w:r w:rsidRPr="002979B0">
        <w:rPr>
          <w:sz w:val="28"/>
          <w:szCs w:val="28"/>
        </w:rPr>
        <w:t xml:space="preserve">кандидат педагогических наук А.А. </w:t>
      </w:r>
      <w:r w:rsidR="003646BE" w:rsidRPr="002979B0">
        <w:rPr>
          <w:sz w:val="28"/>
          <w:szCs w:val="28"/>
        </w:rPr>
        <w:t>Данович</w:t>
      </w:r>
      <w:r w:rsidRPr="002979B0">
        <w:rPr>
          <w:sz w:val="28"/>
          <w:szCs w:val="28"/>
        </w:rPr>
        <w:t>. Допущено      Министерством образования и науки Российской Федерации, 4-еиз</w:t>
      </w:r>
      <w:r w:rsidR="009952D0" w:rsidRPr="002979B0">
        <w:rPr>
          <w:sz w:val="28"/>
          <w:szCs w:val="28"/>
        </w:rPr>
        <w:t>дание. Москва «Просвещение» 2012</w:t>
      </w:r>
      <w:r w:rsidRPr="002979B0">
        <w:rPr>
          <w:sz w:val="28"/>
          <w:szCs w:val="28"/>
        </w:rPr>
        <w:t xml:space="preserve">г. </w:t>
      </w:r>
    </w:p>
    <w:p w:rsidR="009952D0" w:rsidRPr="002979B0" w:rsidRDefault="00357FB7" w:rsidP="009952D0">
      <w:pPr>
        <w:suppressAutoHyphens w:val="0"/>
        <w:jc w:val="both"/>
        <w:rPr>
          <w:sz w:val="28"/>
          <w:szCs w:val="28"/>
          <w:lang w:eastAsia="ru-RU"/>
        </w:rPr>
      </w:pPr>
      <w:r w:rsidRPr="002979B0">
        <w:rPr>
          <w:sz w:val="28"/>
          <w:szCs w:val="28"/>
        </w:rPr>
        <w:t>2.</w:t>
      </w:r>
      <w:r w:rsidR="009952D0" w:rsidRPr="002979B0">
        <w:rPr>
          <w:sz w:val="28"/>
          <w:szCs w:val="28"/>
          <w:lang w:eastAsia="ru-RU"/>
        </w:rPr>
        <w:t xml:space="preserve"> Легкая атлетика. Бег на короткие дистанции. Примерная программа спортивной подготовки для ДЮСШ, СДЮШОР. – советский спорт, 2004. – 88 с.</w:t>
      </w:r>
    </w:p>
    <w:p w:rsidR="009952D0" w:rsidRPr="002979B0" w:rsidRDefault="00357FB7" w:rsidP="009952D0">
      <w:pPr>
        <w:suppressAutoHyphens w:val="0"/>
        <w:jc w:val="both"/>
        <w:rPr>
          <w:sz w:val="28"/>
          <w:szCs w:val="28"/>
          <w:lang w:eastAsia="ru-RU"/>
        </w:rPr>
      </w:pPr>
      <w:r w:rsidRPr="002979B0">
        <w:rPr>
          <w:sz w:val="28"/>
          <w:szCs w:val="28"/>
        </w:rPr>
        <w:t>3.</w:t>
      </w:r>
      <w:r w:rsidR="009952D0" w:rsidRPr="002979B0">
        <w:rPr>
          <w:sz w:val="28"/>
          <w:szCs w:val="28"/>
          <w:lang w:eastAsia="ru-RU"/>
        </w:rPr>
        <w:t xml:space="preserve"> Легкая атлетика. Барьерный бег: примерная программа спортивной подготовки для ДЮСШ, СДЮШОР. – М.: Советский спорт, 2004. – 152 </w:t>
      </w:r>
      <w:proofErr w:type="spellStart"/>
      <w:r w:rsidR="009952D0" w:rsidRPr="002979B0">
        <w:rPr>
          <w:sz w:val="28"/>
          <w:szCs w:val="28"/>
          <w:lang w:eastAsia="ru-RU"/>
        </w:rPr>
        <w:t>с.ил</w:t>
      </w:r>
      <w:proofErr w:type="spellEnd"/>
      <w:r w:rsidR="009952D0" w:rsidRPr="002979B0">
        <w:rPr>
          <w:sz w:val="28"/>
          <w:szCs w:val="28"/>
          <w:lang w:eastAsia="ru-RU"/>
        </w:rPr>
        <w:t>.</w:t>
      </w:r>
    </w:p>
    <w:p w:rsidR="00357FB7" w:rsidRPr="002979B0" w:rsidRDefault="00357FB7">
      <w:pPr>
        <w:jc w:val="both"/>
        <w:rPr>
          <w:sz w:val="28"/>
          <w:szCs w:val="28"/>
        </w:rPr>
      </w:pPr>
      <w:r w:rsidRPr="002979B0">
        <w:rPr>
          <w:sz w:val="28"/>
          <w:szCs w:val="28"/>
        </w:rPr>
        <w:t xml:space="preserve"> 4. Организация работы по физическому воспитанию в образовательном учреждении: учебно-методическое пособие для учителей физической культуры образовательных учреждений/ сост. Д.П. </w:t>
      </w:r>
      <w:proofErr w:type="spellStart"/>
      <w:r w:rsidRPr="002979B0">
        <w:rPr>
          <w:sz w:val="28"/>
          <w:szCs w:val="28"/>
        </w:rPr>
        <w:t>Бекреев</w:t>
      </w:r>
      <w:proofErr w:type="spellEnd"/>
      <w:r w:rsidRPr="002979B0">
        <w:rPr>
          <w:sz w:val="28"/>
          <w:szCs w:val="28"/>
        </w:rPr>
        <w:t xml:space="preserve"> и др. – Ханты-Мансийск: РИО АУ «Институт развития образования», 2010.- 180 с.</w:t>
      </w:r>
    </w:p>
    <w:p w:rsidR="00824CD6" w:rsidRPr="002979B0" w:rsidRDefault="00824CD6" w:rsidP="00824CD6">
      <w:pPr>
        <w:suppressAutoHyphens w:val="0"/>
        <w:jc w:val="both"/>
        <w:rPr>
          <w:sz w:val="28"/>
          <w:szCs w:val="28"/>
          <w:lang w:eastAsia="ru-RU"/>
        </w:rPr>
      </w:pPr>
      <w:r w:rsidRPr="002979B0">
        <w:rPr>
          <w:sz w:val="28"/>
          <w:szCs w:val="28"/>
        </w:rPr>
        <w:t>5.</w:t>
      </w:r>
      <w:r w:rsidRPr="002979B0">
        <w:rPr>
          <w:sz w:val="28"/>
          <w:szCs w:val="28"/>
          <w:lang w:eastAsia="ru-RU"/>
        </w:rPr>
        <w:t xml:space="preserve"> Теория и методика физической культуры: Учебник</w:t>
      </w:r>
      <w:proofErr w:type="gramStart"/>
      <w:r w:rsidRPr="002979B0">
        <w:rPr>
          <w:sz w:val="28"/>
          <w:szCs w:val="28"/>
          <w:lang w:eastAsia="ru-RU"/>
        </w:rPr>
        <w:t xml:space="preserve">  / П</w:t>
      </w:r>
      <w:proofErr w:type="gramEnd"/>
      <w:r w:rsidRPr="002979B0">
        <w:rPr>
          <w:sz w:val="28"/>
          <w:szCs w:val="28"/>
          <w:lang w:eastAsia="ru-RU"/>
        </w:rPr>
        <w:t xml:space="preserve">од ред. проф. Ю.Ф. </w:t>
      </w:r>
      <w:proofErr w:type="spellStart"/>
      <w:r w:rsidRPr="002979B0">
        <w:rPr>
          <w:sz w:val="28"/>
          <w:szCs w:val="28"/>
          <w:lang w:eastAsia="ru-RU"/>
        </w:rPr>
        <w:t>Курамшина</w:t>
      </w:r>
      <w:proofErr w:type="spellEnd"/>
      <w:r w:rsidRPr="002979B0">
        <w:rPr>
          <w:sz w:val="28"/>
          <w:szCs w:val="28"/>
          <w:lang w:eastAsia="ru-RU"/>
        </w:rPr>
        <w:t xml:space="preserve">.- М.: Советский спорт, 2003г. -464с. </w:t>
      </w:r>
      <w:proofErr w:type="gramStart"/>
      <w:r w:rsidRPr="002979B0">
        <w:rPr>
          <w:sz w:val="28"/>
          <w:szCs w:val="28"/>
          <w:lang w:val="en-US" w:eastAsia="ru-RU"/>
        </w:rPr>
        <w:t>ISBN</w:t>
      </w:r>
      <w:r w:rsidRPr="002979B0">
        <w:rPr>
          <w:sz w:val="28"/>
          <w:szCs w:val="28"/>
          <w:lang w:eastAsia="ru-RU"/>
        </w:rPr>
        <w:t xml:space="preserve"> -5-85009-747-3.</w:t>
      </w:r>
      <w:proofErr w:type="gramEnd"/>
    </w:p>
    <w:p w:rsidR="00824CD6" w:rsidRPr="002979B0" w:rsidRDefault="00824CD6">
      <w:pPr>
        <w:jc w:val="both"/>
        <w:rPr>
          <w:b/>
          <w:i/>
          <w:sz w:val="28"/>
          <w:szCs w:val="28"/>
          <w:u w:val="single"/>
        </w:rPr>
      </w:pPr>
    </w:p>
    <w:p w:rsidR="00357FB7" w:rsidRPr="002979B0" w:rsidRDefault="00357FB7">
      <w:pPr>
        <w:rPr>
          <w:sz w:val="28"/>
          <w:szCs w:val="28"/>
        </w:rPr>
      </w:pPr>
      <w:r w:rsidRPr="002979B0">
        <w:rPr>
          <w:b/>
          <w:i/>
          <w:sz w:val="28"/>
          <w:szCs w:val="28"/>
          <w:u w:val="single"/>
        </w:rPr>
        <w:t>Дополнительная литература для педагога</w:t>
      </w:r>
    </w:p>
    <w:p w:rsidR="00357FB7" w:rsidRPr="002979B0" w:rsidRDefault="00357FB7">
      <w:pPr>
        <w:jc w:val="both"/>
        <w:rPr>
          <w:sz w:val="28"/>
          <w:szCs w:val="28"/>
        </w:rPr>
      </w:pPr>
      <w:r w:rsidRPr="002979B0">
        <w:rPr>
          <w:sz w:val="28"/>
          <w:szCs w:val="28"/>
        </w:rPr>
        <w:t xml:space="preserve">1.  </w:t>
      </w:r>
      <w:proofErr w:type="spellStart"/>
      <w:r w:rsidRPr="002979B0">
        <w:rPr>
          <w:sz w:val="28"/>
          <w:szCs w:val="28"/>
        </w:rPr>
        <w:t>Жилкин</w:t>
      </w:r>
      <w:proofErr w:type="spellEnd"/>
      <w:r w:rsidRPr="002979B0">
        <w:rPr>
          <w:sz w:val="28"/>
          <w:szCs w:val="28"/>
        </w:rPr>
        <w:t xml:space="preserve"> А.И. Легкая атлетика: Учеб. Пособие для студентов </w:t>
      </w:r>
      <w:proofErr w:type="spellStart"/>
      <w:r w:rsidRPr="002979B0">
        <w:rPr>
          <w:sz w:val="28"/>
          <w:szCs w:val="28"/>
        </w:rPr>
        <w:t>высш</w:t>
      </w:r>
      <w:proofErr w:type="spellEnd"/>
      <w:r w:rsidRPr="002979B0">
        <w:rPr>
          <w:sz w:val="28"/>
          <w:szCs w:val="28"/>
        </w:rPr>
        <w:t xml:space="preserve">. </w:t>
      </w:r>
      <w:proofErr w:type="spellStart"/>
      <w:r w:rsidRPr="002979B0">
        <w:rPr>
          <w:sz w:val="28"/>
          <w:szCs w:val="28"/>
        </w:rPr>
        <w:t>Пед</w:t>
      </w:r>
      <w:proofErr w:type="spellEnd"/>
      <w:r w:rsidRPr="002979B0">
        <w:rPr>
          <w:sz w:val="28"/>
          <w:szCs w:val="28"/>
        </w:rPr>
        <w:t xml:space="preserve">. Учеб. Заведений/ А.И. </w:t>
      </w:r>
      <w:proofErr w:type="spellStart"/>
      <w:r w:rsidRPr="002979B0">
        <w:rPr>
          <w:sz w:val="28"/>
          <w:szCs w:val="28"/>
        </w:rPr>
        <w:t>Жилкин</w:t>
      </w:r>
      <w:proofErr w:type="spellEnd"/>
      <w:r w:rsidRPr="002979B0">
        <w:rPr>
          <w:sz w:val="28"/>
          <w:szCs w:val="28"/>
        </w:rPr>
        <w:t xml:space="preserve">, В.С. Кузьмин, Е.В. </w:t>
      </w:r>
      <w:proofErr w:type="spellStart"/>
      <w:r w:rsidRPr="002979B0">
        <w:rPr>
          <w:sz w:val="28"/>
          <w:szCs w:val="28"/>
        </w:rPr>
        <w:t>Сидорчук</w:t>
      </w:r>
      <w:proofErr w:type="spellEnd"/>
      <w:r w:rsidRPr="002979B0">
        <w:rPr>
          <w:sz w:val="28"/>
          <w:szCs w:val="28"/>
        </w:rPr>
        <w:t>. - 2-е изд., стер. - М.: Издательский центр «Академия», 2005.</w:t>
      </w:r>
    </w:p>
    <w:p w:rsidR="00357FB7" w:rsidRPr="002979B0" w:rsidRDefault="00357FB7">
      <w:pPr>
        <w:jc w:val="both"/>
        <w:rPr>
          <w:sz w:val="28"/>
          <w:szCs w:val="28"/>
        </w:rPr>
      </w:pPr>
      <w:r w:rsidRPr="002979B0">
        <w:rPr>
          <w:sz w:val="28"/>
          <w:szCs w:val="28"/>
        </w:rPr>
        <w:t xml:space="preserve">2.  Ковалько </w:t>
      </w:r>
      <w:proofErr w:type="spellStart"/>
      <w:r w:rsidRPr="002979B0">
        <w:rPr>
          <w:sz w:val="28"/>
          <w:szCs w:val="28"/>
        </w:rPr>
        <w:t>В.И.Поурочные</w:t>
      </w:r>
      <w:proofErr w:type="spellEnd"/>
      <w:r w:rsidRPr="002979B0">
        <w:rPr>
          <w:sz w:val="28"/>
          <w:szCs w:val="28"/>
        </w:rPr>
        <w:t xml:space="preserve"> разработки по физкультуре. 5-9 классы. Универсальное издание.- М.: ВАКО, 2005.</w:t>
      </w:r>
    </w:p>
    <w:p w:rsidR="00357FB7" w:rsidRPr="002979B0" w:rsidRDefault="00357FB7">
      <w:pPr>
        <w:jc w:val="both"/>
        <w:rPr>
          <w:sz w:val="28"/>
          <w:szCs w:val="28"/>
        </w:rPr>
      </w:pPr>
      <w:r w:rsidRPr="002979B0">
        <w:rPr>
          <w:sz w:val="28"/>
          <w:szCs w:val="28"/>
        </w:rPr>
        <w:t xml:space="preserve">3.  Матвеев Л.П., Озолин Э.С. «Теория и методика физического воспитания». М.: </w:t>
      </w:r>
      <w:r w:rsidRPr="002979B0">
        <w:rPr>
          <w:sz w:val="28"/>
          <w:szCs w:val="28"/>
        </w:rPr>
        <w:lastRenderedPageBreak/>
        <w:t>Физкультура и спорт, 1991.</w:t>
      </w:r>
    </w:p>
    <w:p w:rsidR="00357FB7" w:rsidRPr="002979B0" w:rsidRDefault="00357FB7">
      <w:pPr>
        <w:jc w:val="both"/>
        <w:rPr>
          <w:sz w:val="28"/>
          <w:szCs w:val="28"/>
        </w:rPr>
      </w:pPr>
      <w:r w:rsidRPr="002979B0">
        <w:rPr>
          <w:sz w:val="28"/>
          <w:szCs w:val="28"/>
        </w:rPr>
        <w:t xml:space="preserve">4.  </w:t>
      </w:r>
      <w:proofErr w:type="spellStart"/>
      <w:r w:rsidRPr="002979B0">
        <w:rPr>
          <w:sz w:val="28"/>
          <w:szCs w:val="28"/>
        </w:rPr>
        <w:t>Працко</w:t>
      </w:r>
      <w:proofErr w:type="spellEnd"/>
      <w:r w:rsidRPr="002979B0">
        <w:rPr>
          <w:sz w:val="28"/>
          <w:szCs w:val="28"/>
        </w:rPr>
        <w:t xml:space="preserve"> Ю.Ф., </w:t>
      </w:r>
      <w:proofErr w:type="spellStart"/>
      <w:r w:rsidRPr="002979B0">
        <w:rPr>
          <w:sz w:val="28"/>
          <w:szCs w:val="28"/>
        </w:rPr>
        <w:t>Смикоп</w:t>
      </w:r>
      <w:proofErr w:type="spellEnd"/>
      <w:r w:rsidRPr="002979B0">
        <w:rPr>
          <w:sz w:val="28"/>
          <w:szCs w:val="28"/>
        </w:rPr>
        <w:t xml:space="preserve"> А.Ф. Уроки по </w:t>
      </w:r>
      <w:proofErr w:type="gramStart"/>
      <w:r w:rsidRPr="002979B0">
        <w:rPr>
          <w:sz w:val="28"/>
          <w:szCs w:val="28"/>
        </w:rPr>
        <w:t>л</w:t>
      </w:r>
      <w:proofErr w:type="gramEnd"/>
      <w:r w:rsidRPr="002979B0">
        <w:rPr>
          <w:sz w:val="28"/>
          <w:szCs w:val="28"/>
        </w:rPr>
        <w:t>/а в школе. Минск, Полымя, 1989.</w:t>
      </w:r>
    </w:p>
    <w:p w:rsidR="00357FB7" w:rsidRPr="002979B0" w:rsidRDefault="00357FB7">
      <w:pPr>
        <w:jc w:val="both"/>
        <w:rPr>
          <w:sz w:val="28"/>
          <w:szCs w:val="28"/>
        </w:rPr>
      </w:pPr>
      <w:r w:rsidRPr="002979B0">
        <w:rPr>
          <w:sz w:val="28"/>
          <w:szCs w:val="28"/>
        </w:rPr>
        <w:t xml:space="preserve">5. Книга тренера по легкой атлетике. - Изд. 3-е, </w:t>
      </w:r>
      <w:proofErr w:type="spellStart"/>
      <w:r w:rsidRPr="002979B0">
        <w:rPr>
          <w:sz w:val="28"/>
          <w:szCs w:val="28"/>
        </w:rPr>
        <w:t>перераб</w:t>
      </w:r>
      <w:proofErr w:type="spellEnd"/>
      <w:r w:rsidRPr="002979B0">
        <w:rPr>
          <w:sz w:val="28"/>
          <w:szCs w:val="28"/>
        </w:rPr>
        <w:t>./ Под ред. Хоменкова Л.С. - М.: Физкультура и спорт, 1987.</w:t>
      </w:r>
    </w:p>
    <w:p w:rsidR="00357FB7" w:rsidRPr="002979B0" w:rsidRDefault="00357FB7">
      <w:pPr>
        <w:jc w:val="both"/>
        <w:rPr>
          <w:sz w:val="28"/>
          <w:szCs w:val="28"/>
        </w:rPr>
      </w:pPr>
      <w:r w:rsidRPr="002979B0">
        <w:rPr>
          <w:sz w:val="28"/>
          <w:szCs w:val="28"/>
        </w:rPr>
        <w:t>6. Легкая атлетика. Бег на короткие дистанции. Примерные программы для системы дополнительного образования. М., Советский спорт, 2003.</w:t>
      </w:r>
    </w:p>
    <w:p w:rsidR="00357FB7" w:rsidRPr="002979B0" w:rsidRDefault="00357FB7">
      <w:pPr>
        <w:jc w:val="both"/>
        <w:rPr>
          <w:sz w:val="28"/>
          <w:szCs w:val="28"/>
        </w:rPr>
      </w:pPr>
      <w:r w:rsidRPr="002979B0">
        <w:rPr>
          <w:sz w:val="28"/>
          <w:szCs w:val="28"/>
        </w:rPr>
        <w:t>7.  Новые технологии физического воспитания школьников: Практическое пособие – М.:АРКТИ, 2007.</w:t>
      </w:r>
    </w:p>
    <w:p w:rsidR="00357FB7" w:rsidRPr="002979B0" w:rsidRDefault="00357FB7">
      <w:pPr>
        <w:jc w:val="both"/>
        <w:rPr>
          <w:sz w:val="28"/>
          <w:szCs w:val="28"/>
        </w:rPr>
      </w:pPr>
      <w:r w:rsidRPr="002979B0">
        <w:rPr>
          <w:sz w:val="28"/>
          <w:szCs w:val="28"/>
        </w:rPr>
        <w:t>8.  Справочник учителя физической культуры/ авт.- сост. П.А. Киселев, С.Б. Киселева.- Волгоград: Учитель, 2008.</w:t>
      </w:r>
    </w:p>
    <w:p w:rsidR="00357FB7" w:rsidRPr="002979B0" w:rsidRDefault="00357FB7">
      <w:pPr>
        <w:jc w:val="both"/>
        <w:rPr>
          <w:sz w:val="28"/>
          <w:szCs w:val="28"/>
        </w:rPr>
      </w:pPr>
      <w:r w:rsidRPr="002979B0">
        <w:rPr>
          <w:sz w:val="28"/>
          <w:szCs w:val="28"/>
        </w:rPr>
        <w:t>9. Теория и методика национальных видов спорта: Учебно-методическое пособие для учителей физической культуры/ сост. В.В. Власов. А.В. Младенцев. Ханты-Мансийск: 2008.</w:t>
      </w:r>
    </w:p>
    <w:p w:rsidR="00357FB7" w:rsidRPr="002979B0" w:rsidRDefault="00357FB7">
      <w:pPr>
        <w:jc w:val="both"/>
        <w:rPr>
          <w:b/>
          <w:i/>
          <w:sz w:val="28"/>
          <w:szCs w:val="28"/>
          <w:u w:val="single"/>
        </w:rPr>
      </w:pPr>
      <w:r w:rsidRPr="002979B0">
        <w:rPr>
          <w:sz w:val="28"/>
          <w:szCs w:val="28"/>
        </w:rPr>
        <w:t xml:space="preserve">10. Юный легкоатлет. Пособие для тренеров ДЮСШ. Под общей редакции Попова В.Б., М., </w:t>
      </w:r>
      <w:proofErr w:type="spellStart"/>
      <w:r w:rsidRPr="002979B0">
        <w:rPr>
          <w:sz w:val="28"/>
          <w:szCs w:val="28"/>
        </w:rPr>
        <w:t>ФиС</w:t>
      </w:r>
      <w:proofErr w:type="spellEnd"/>
      <w:r w:rsidRPr="002979B0">
        <w:rPr>
          <w:sz w:val="28"/>
          <w:szCs w:val="28"/>
        </w:rPr>
        <w:t>, 1984.</w:t>
      </w:r>
    </w:p>
    <w:p w:rsidR="00357FB7" w:rsidRPr="002979B0" w:rsidRDefault="00B21F67">
      <w:pPr>
        <w:jc w:val="both"/>
        <w:rPr>
          <w:sz w:val="28"/>
          <w:szCs w:val="28"/>
        </w:rPr>
      </w:pPr>
      <w:r w:rsidRPr="002979B0">
        <w:rPr>
          <w:sz w:val="28"/>
          <w:szCs w:val="28"/>
        </w:rPr>
        <w:t>11</w:t>
      </w:r>
      <w:r w:rsidR="00357FB7" w:rsidRPr="002979B0">
        <w:rPr>
          <w:sz w:val="28"/>
          <w:szCs w:val="28"/>
        </w:rPr>
        <w:t xml:space="preserve">. Развивающие игры на уроках физической культуры. 5-11 </w:t>
      </w:r>
      <w:proofErr w:type="spellStart"/>
      <w:r w:rsidR="00357FB7" w:rsidRPr="002979B0">
        <w:rPr>
          <w:sz w:val="28"/>
          <w:szCs w:val="28"/>
        </w:rPr>
        <w:t>кл</w:t>
      </w:r>
      <w:proofErr w:type="spellEnd"/>
      <w:r w:rsidR="00357FB7" w:rsidRPr="002979B0">
        <w:rPr>
          <w:sz w:val="28"/>
          <w:szCs w:val="28"/>
        </w:rPr>
        <w:t xml:space="preserve">.: Метод. Пособие. </w:t>
      </w:r>
      <w:proofErr w:type="gramStart"/>
      <w:r w:rsidR="00357FB7" w:rsidRPr="002979B0">
        <w:rPr>
          <w:sz w:val="28"/>
          <w:szCs w:val="28"/>
        </w:rPr>
        <w:t>–М</w:t>
      </w:r>
      <w:proofErr w:type="gramEnd"/>
      <w:r w:rsidR="00357FB7" w:rsidRPr="002979B0">
        <w:rPr>
          <w:sz w:val="28"/>
          <w:szCs w:val="28"/>
        </w:rPr>
        <w:t>.: Дрофа, 2003.</w:t>
      </w:r>
    </w:p>
    <w:p w:rsidR="00B21F67" w:rsidRPr="002979B0" w:rsidRDefault="00B21F67" w:rsidP="00B21F67">
      <w:pPr>
        <w:shd w:val="clear" w:color="auto" w:fill="FFFFFF"/>
        <w:suppressAutoHyphens w:val="0"/>
        <w:jc w:val="both"/>
        <w:rPr>
          <w:color w:val="000000"/>
          <w:sz w:val="28"/>
          <w:szCs w:val="28"/>
          <w:lang w:eastAsia="ru-RU"/>
        </w:rPr>
      </w:pPr>
      <w:r w:rsidRPr="002979B0">
        <w:rPr>
          <w:color w:val="000000"/>
          <w:sz w:val="28"/>
          <w:szCs w:val="28"/>
          <w:lang w:eastAsia="ru-RU"/>
        </w:rPr>
        <w:t>1</w:t>
      </w:r>
      <w:r w:rsidR="00944511" w:rsidRPr="002979B0">
        <w:rPr>
          <w:color w:val="000000"/>
          <w:sz w:val="28"/>
          <w:szCs w:val="28"/>
          <w:lang w:eastAsia="ru-RU"/>
        </w:rPr>
        <w:t>2</w:t>
      </w:r>
      <w:r w:rsidRPr="002979B0">
        <w:rPr>
          <w:color w:val="000000"/>
          <w:sz w:val="28"/>
          <w:szCs w:val="28"/>
          <w:lang w:eastAsia="ru-RU"/>
        </w:rPr>
        <w:t>. Лёгкая атлетика.  Барьерный бег. Примерная программа для Детско-Юношеских Спортивных школ, Специализированных Детско-Юношеских школ Олимпийского резерва. «Советский Спорт» Москва 2004г.  </w:t>
      </w:r>
    </w:p>
    <w:p w:rsidR="00F74C0E" w:rsidRPr="002979B0" w:rsidRDefault="00944511" w:rsidP="00A05178">
      <w:pPr>
        <w:shd w:val="clear" w:color="auto" w:fill="FFFFFF"/>
        <w:suppressAutoHyphens w:val="0"/>
        <w:jc w:val="both"/>
        <w:rPr>
          <w:color w:val="000000"/>
          <w:sz w:val="28"/>
          <w:szCs w:val="28"/>
          <w:lang w:eastAsia="ru-RU"/>
        </w:rPr>
      </w:pPr>
      <w:r w:rsidRPr="002979B0">
        <w:rPr>
          <w:color w:val="000000"/>
          <w:sz w:val="28"/>
          <w:szCs w:val="28"/>
          <w:lang w:eastAsia="ru-RU"/>
        </w:rPr>
        <w:t>13.</w:t>
      </w:r>
      <w:r w:rsidR="00B21F67" w:rsidRPr="002979B0">
        <w:rPr>
          <w:color w:val="000000"/>
          <w:sz w:val="28"/>
          <w:szCs w:val="28"/>
          <w:lang w:eastAsia="ru-RU"/>
        </w:rPr>
        <w:t>Лёгкая атлетика.  Бег на средние и длинные дистанции. Примерная программа для Детско-Юношеских Спортивных школ, Специализированных Детско-Юношеск</w:t>
      </w:r>
      <w:r w:rsidRPr="002979B0">
        <w:rPr>
          <w:color w:val="000000"/>
          <w:sz w:val="28"/>
          <w:szCs w:val="28"/>
          <w:lang w:eastAsia="ru-RU"/>
        </w:rPr>
        <w:t>их школ Олимпийского резерва. «</w:t>
      </w:r>
      <w:r w:rsidR="00B21F67" w:rsidRPr="002979B0">
        <w:rPr>
          <w:color w:val="000000"/>
          <w:sz w:val="28"/>
          <w:szCs w:val="28"/>
          <w:lang w:eastAsia="ru-RU"/>
        </w:rPr>
        <w:t>Советский Спорт» Москва 2007г.</w:t>
      </w:r>
    </w:p>
    <w:sectPr w:rsidR="00F74C0E" w:rsidRPr="002979B0" w:rsidSect="002A04C0">
      <w:headerReference w:type="even" r:id="rId10"/>
      <w:headerReference w:type="default" r:id="rId11"/>
      <w:footerReference w:type="even" r:id="rId12"/>
      <w:footerReference w:type="default" r:id="rId13"/>
      <w:headerReference w:type="first" r:id="rId14"/>
      <w:footerReference w:type="first" r:id="rId15"/>
      <w:pgSz w:w="11906" w:h="16838"/>
      <w:pgMar w:top="776" w:right="567" w:bottom="902" w:left="1077" w:header="720" w:footer="709"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FA8" w:rsidRDefault="00730FA8">
      <w:r>
        <w:separator/>
      </w:r>
    </w:p>
  </w:endnote>
  <w:endnote w:type="continuationSeparator" w:id="0">
    <w:p w:rsidR="00730FA8" w:rsidRDefault="00730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00F" w:rsidRDefault="0084700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00F" w:rsidRDefault="00427894">
    <w:pPr>
      <w:pStyle w:val="a7"/>
      <w:ind w:right="360"/>
    </w:pPr>
    <w:r>
      <w:rPr>
        <w:noProof/>
        <w:lang w:eastAsia="ru-RU"/>
      </w:rPr>
      <mc:AlternateContent>
        <mc:Choice Requires="wps">
          <w:drawing>
            <wp:anchor distT="0" distB="0" distL="0" distR="0" simplePos="0" relativeHeight="251657216" behindDoc="0" locked="0" layoutInCell="1" allowOverlap="1">
              <wp:simplePos x="0" y="0"/>
              <wp:positionH relativeFrom="page">
                <wp:posOffset>7047230</wp:posOffset>
              </wp:positionH>
              <wp:positionV relativeFrom="paragraph">
                <wp:posOffset>635</wp:posOffset>
              </wp:positionV>
              <wp:extent cx="341630" cy="173355"/>
              <wp:effectExtent l="8255" t="635" r="2540" b="6985"/>
              <wp:wrapSquare wrapText="largest"/>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73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700F" w:rsidRDefault="0084700F">
                          <w:pPr>
                            <w:pStyle w:val="a7"/>
                          </w:pPr>
                          <w:r>
                            <w:rPr>
                              <w:rStyle w:val="a3"/>
                            </w:rPr>
                            <w:fldChar w:fldCharType="begin"/>
                          </w:r>
                          <w:r>
                            <w:rPr>
                              <w:rStyle w:val="a3"/>
                            </w:rPr>
                            <w:instrText xml:space="preserve"> PAGE </w:instrText>
                          </w:r>
                          <w:r>
                            <w:rPr>
                              <w:rStyle w:val="a3"/>
                            </w:rPr>
                            <w:fldChar w:fldCharType="separate"/>
                          </w:r>
                          <w:r w:rsidR="0024442D">
                            <w:rPr>
                              <w:rStyle w:val="a3"/>
                              <w:noProof/>
                            </w:rPr>
                            <w:t>5</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54.9pt;margin-top:.05pt;width:26.9pt;height:13.6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" stroked="f">
              <v:fill opacity="0"/>
              <v:textbox inset="0,0,0,0">
                <w:txbxContent>
                  <w:p w:rsidR="0084700F" w:rsidRDefault="0084700F">
                    <w:pPr>
                      <w:pStyle w:val="a7"/>
                    </w:pPr>
                    <w:r>
                      <w:rPr>
                        <w:rStyle w:val="a3"/>
                      </w:rPr>
                      <w:fldChar w:fldCharType="begin"/>
                    </w:r>
                    <w:r>
                      <w:rPr>
                        <w:rStyle w:val="a3"/>
                      </w:rPr>
                      <w:instrText xml:space="preserve"> PAGE </w:instrText>
                    </w:r>
                    <w:r>
                      <w:rPr>
                        <w:rStyle w:val="a3"/>
                      </w:rPr>
                      <w:fldChar w:fldCharType="separate"/>
                    </w:r>
                    <w:r w:rsidR="0024442D">
                      <w:rPr>
                        <w:rStyle w:val="a3"/>
                        <w:noProof/>
                      </w:rPr>
                      <w:t>5</w:t>
                    </w:r>
                    <w:r>
                      <w:rPr>
                        <w:rStyle w:val="a3"/>
                      </w:rPr>
                      <w:fldChar w:fldCharType="end"/>
                    </w:r>
                  </w:p>
                </w:txbxContent>
              </v:textbox>
              <w10:wrap type="square" side="largest" anchorx="page"/>
            </v:shape>
          </w:pict>
        </mc:Fallback>
      </mc:AlternateContent>
    </w:r>
    <w:r>
      <w:rPr>
        <w:noProof/>
        <w:lang w:eastAsia="ru-RU"/>
      </w:rPr>
      <mc:AlternateContent>
        <mc:Choice Requires="wps">
          <w:drawing>
            <wp:anchor distT="0" distB="0" distL="0" distR="0" simplePos="0" relativeHeight="251658240" behindDoc="0" locked="0" layoutInCell="1" allowOverlap="1">
              <wp:simplePos x="0" y="0"/>
              <wp:positionH relativeFrom="page">
                <wp:posOffset>1029335</wp:posOffset>
              </wp:positionH>
              <wp:positionV relativeFrom="paragraph">
                <wp:posOffset>-8255</wp:posOffset>
              </wp:positionV>
              <wp:extent cx="6285230" cy="348615"/>
              <wp:effectExtent l="635" t="1270" r="635" b="2540"/>
              <wp:wrapSquare wrapText="larges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700F" w:rsidRDefault="0084700F">
                          <w:pPr>
                            <w:pStyle w:val="a7"/>
                            <w:ind w:right="360"/>
                          </w:pPr>
                          <w:r>
                            <w:t xml:space="preserve">                                                                                                                                                               </w:t>
                          </w:r>
                        </w:p>
                        <w:p w:rsidR="0084700F" w:rsidRDefault="0084700F">
                          <w:pPr>
                            <w:pStyle w:val="a7"/>
                            <w:ind w:right="3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81.05pt;margin-top:-.65pt;width:494.9pt;height:27.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" stroked="f">
              <v:fill opacity="0"/>
              <v:textbox inset="0,0,0,0">
                <w:txbxContent>
                  <w:p w:rsidR="0084700F" w:rsidRDefault="0084700F">
                    <w:pPr>
                      <w:pStyle w:val="a7"/>
                      <w:ind w:right="360"/>
                    </w:pPr>
                    <w:r>
                      <w:t xml:space="preserve">                                                                                                                                                               </w:t>
                    </w:r>
                  </w:p>
                  <w:p w:rsidR="0084700F" w:rsidRDefault="0084700F">
                    <w:pPr>
                      <w:pStyle w:val="a7"/>
                      <w:ind w:right="360"/>
                    </w:pPr>
                  </w:p>
                </w:txbxContent>
              </v:textbox>
              <w10:wrap type="square" side="largest" anchorx="page"/>
            </v:shape>
          </w:pict>
        </mc:Fallback>
      </mc:AlternateContent>
    </w:r>
    <w:r w:rsidR="0084700F">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00F" w:rsidRDefault="008470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FA8" w:rsidRDefault="00730FA8">
      <w:r>
        <w:separator/>
      </w:r>
    </w:p>
  </w:footnote>
  <w:footnote w:type="continuationSeparator" w:id="0">
    <w:p w:rsidR="00730FA8" w:rsidRDefault="00730F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00F" w:rsidRDefault="0084700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00F" w:rsidRDefault="0084700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00F" w:rsidRDefault="008470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4"/>
      <w:numFmt w:val="decimal"/>
      <w:lvlText w:val="%1."/>
      <w:lvlJc w:val="left"/>
      <w:pPr>
        <w:tabs>
          <w:tab w:val="num" w:pos="720"/>
        </w:tabs>
        <w:ind w:left="720" w:hanging="360"/>
      </w:pPr>
      <w:rPr>
        <w:rFonts w:hint="default"/>
        <w:b/>
      </w:rPr>
    </w:lvl>
    <w:lvl w:ilvl="1">
      <w:start w:val="1"/>
      <w:numFmt w:val="decimal"/>
      <w:lvlText w:val="%1.%2."/>
      <w:lvlJc w:val="left"/>
      <w:pPr>
        <w:tabs>
          <w:tab w:val="num" w:pos="0"/>
        </w:tabs>
        <w:ind w:left="1485" w:hanging="420"/>
      </w:pPr>
      <w:rPr>
        <w:rFonts w:hint="default"/>
        <w:b/>
      </w:rPr>
    </w:lvl>
    <w:lvl w:ilvl="2">
      <w:start w:val="1"/>
      <w:numFmt w:val="decimal"/>
      <w:lvlText w:val="%1.%2.%3."/>
      <w:lvlJc w:val="left"/>
      <w:pPr>
        <w:tabs>
          <w:tab w:val="num" w:pos="0"/>
        </w:tabs>
        <w:ind w:left="2490" w:hanging="720"/>
      </w:pPr>
      <w:rPr>
        <w:rFonts w:hint="default"/>
        <w:b/>
      </w:rPr>
    </w:lvl>
    <w:lvl w:ilvl="3">
      <w:start w:val="1"/>
      <w:numFmt w:val="decimal"/>
      <w:lvlText w:val="%1.%2.%3.%4."/>
      <w:lvlJc w:val="left"/>
      <w:pPr>
        <w:tabs>
          <w:tab w:val="num" w:pos="0"/>
        </w:tabs>
        <w:ind w:left="3195" w:hanging="720"/>
      </w:pPr>
      <w:rPr>
        <w:rFonts w:hint="default"/>
        <w:b/>
      </w:rPr>
    </w:lvl>
    <w:lvl w:ilvl="4">
      <w:start w:val="1"/>
      <w:numFmt w:val="decimal"/>
      <w:lvlText w:val="%1.%2.%3.%4.%5."/>
      <w:lvlJc w:val="left"/>
      <w:pPr>
        <w:tabs>
          <w:tab w:val="num" w:pos="0"/>
        </w:tabs>
        <w:ind w:left="4260" w:hanging="1080"/>
      </w:pPr>
      <w:rPr>
        <w:rFonts w:hint="default"/>
        <w:b/>
      </w:rPr>
    </w:lvl>
    <w:lvl w:ilvl="5">
      <w:start w:val="1"/>
      <w:numFmt w:val="decimal"/>
      <w:lvlText w:val="%1.%2.%3.%4.%5.%6."/>
      <w:lvlJc w:val="left"/>
      <w:pPr>
        <w:tabs>
          <w:tab w:val="num" w:pos="0"/>
        </w:tabs>
        <w:ind w:left="4965" w:hanging="1080"/>
      </w:pPr>
      <w:rPr>
        <w:rFonts w:hint="default"/>
        <w:b/>
      </w:rPr>
    </w:lvl>
    <w:lvl w:ilvl="6">
      <w:start w:val="1"/>
      <w:numFmt w:val="decimal"/>
      <w:lvlText w:val="%1.%2.%3.%4.%5.%6.%7."/>
      <w:lvlJc w:val="left"/>
      <w:pPr>
        <w:tabs>
          <w:tab w:val="num" w:pos="0"/>
        </w:tabs>
        <w:ind w:left="6030" w:hanging="1440"/>
      </w:pPr>
      <w:rPr>
        <w:rFonts w:hint="default"/>
        <w:b/>
      </w:rPr>
    </w:lvl>
    <w:lvl w:ilvl="7">
      <w:start w:val="1"/>
      <w:numFmt w:val="decimal"/>
      <w:lvlText w:val="%1.%2.%3.%4.%5.%6.%7.%8."/>
      <w:lvlJc w:val="left"/>
      <w:pPr>
        <w:tabs>
          <w:tab w:val="num" w:pos="0"/>
        </w:tabs>
        <w:ind w:left="6735" w:hanging="1440"/>
      </w:pPr>
      <w:rPr>
        <w:rFonts w:hint="default"/>
        <w:b/>
      </w:rPr>
    </w:lvl>
    <w:lvl w:ilvl="8">
      <w:start w:val="1"/>
      <w:numFmt w:val="decimal"/>
      <w:lvlText w:val="%1.%2.%3.%4.%5.%6.%7.%8.%9."/>
      <w:lvlJc w:val="left"/>
      <w:pPr>
        <w:tabs>
          <w:tab w:val="num" w:pos="0"/>
        </w:tabs>
        <w:ind w:left="7800" w:hanging="1800"/>
      </w:pPr>
      <w:rPr>
        <w:rFonts w:hint="default"/>
        <w:b/>
      </w:rPr>
    </w:lvl>
  </w:abstractNum>
  <w:abstractNum w:abstractNumId="1">
    <w:nsid w:val="00000002"/>
    <w:multiLevelType w:val="singleLevel"/>
    <w:tmpl w:val="00000002"/>
    <w:name w:val="WW8Num2"/>
    <w:lvl w:ilvl="0">
      <w:start w:val="1"/>
      <w:numFmt w:val="bullet"/>
      <w:lvlText w:val=""/>
      <w:lvlJc w:val="left"/>
      <w:pPr>
        <w:tabs>
          <w:tab w:val="num" w:pos="1429"/>
        </w:tabs>
        <w:ind w:left="1429" w:hanging="360"/>
      </w:pPr>
      <w:rPr>
        <w:rFonts w:ascii="Symbol" w:hAnsi="Symbol" w:cs="Symbol" w:hint="default"/>
      </w:rPr>
    </w:lvl>
  </w:abstractNum>
  <w:abstractNum w:abstractNumId="2">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hint="default"/>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rPr>
        <w:rFonts w:hint="default"/>
      </w:rPr>
    </w:lvl>
  </w:abstractNum>
  <w:abstractNum w:abstractNumId="4">
    <w:nsid w:val="00000005"/>
    <w:multiLevelType w:val="singleLevel"/>
    <w:tmpl w:val="00000005"/>
    <w:name w:val="WW8Num5"/>
    <w:lvl w:ilvl="0">
      <w:start w:val="1"/>
      <w:numFmt w:val="decimal"/>
      <w:lvlText w:val="%1."/>
      <w:lvlJc w:val="left"/>
      <w:pPr>
        <w:tabs>
          <w:tab w:val="num" w:pos="1789"/>
        </w:tabs>
        <w:ind w:left="1789" w:hanging="1080"/>
      </w:pPr>
      <w:rPr>
        <w:rFonts w:hint="default"/>
      </w:rPr>
    </w:lvl>
  </w:abstractNum>
  <w:abstractNum w:abstractNumId="5">
    <w:nsid w:val="00000006"/>
    <w:multiLevelType w:val="multilevel"/>
    <w:tmpl w:val="00000006"/>
    <w:name w:val="WW8Num6"/>
    <w:lvl w:ilvl="0">
      <w:start w:val="1"/>
      <w:numFmt w:val="decimal"/>
      <w:lvlText w:val="%1."/>
      <w:lvlJc w:val="left"/>
      <w:pPr>
        <w:tabs>
          <w:tab w:val="num" w:pos="0"/>
        </w:tabs>
        <w:ind w:left="555" w:hanging="555"/>
      </w:pPr>
      <w:rPr>
        <w:rFonts w:hint="default"/>
      </w:rPr>
    </w:lvl>
    <w:lvl w:ilvl="1">
      <w:start w:val="1"/>
      <w:numFmt w:val="decimal"/>
      <w:lvlText w:val="%1.%2."/>
      <w:lvlJc w:val="left"/>
      <w:pPr>
        <w:tabs>
          <w:tab w:val="num" w:pos="0"/>
        </w:tabs>
        <w:ind w:left="3990" w:hanging="720"/>
      </w:pPr>
      <w:rPr>
        <w:rFonts w:hint="default"/>
      </w:rPr>
    </w:lvl>
    <w:lvl w:ilvl="2">
      <w:start w:val="1"/>
      <w:numFmt w:val="decimal"/>
      <w:lvlText w:val="%1.%2.%3."/>
      <w:lvlJc w:val="left"/>
      <w:pPr>
        <w:tabs>
          <w:tab w:val="num" w:pos="0"/>
        </w:tabs>
        <w:ind w:left="7260" w:hanging="720"/>
      </w:pPr>
      <w:rPr>
        <w:rFonts w:hint="default"/>
      </w:rPr>
    </w:lvl>
    <w:lvl w:ilvl="3">
      <w:start w:val="1"/>
      <w:numFmt w:val="decimal"/>
      <w:lvlText w:val="%1.%2.%3.%4."/>
      <w:lvlJc w:val="left"/>
      <w:pPr>
        <w:tabs>
          <w:tab w:val="num" w:pos="0"/>
        </w:tabs>
        <w:ind w:left="10890" w:hanging="1080"/>
      </w:pPr>
      <w:rPr>
        <w:rFonts w:hint="default"/>
      </w:rPr>
    </w:lvl>
    <w:lvl w:ilvl="4">
      <w:start w:val="1"/>
      <w:numFmt w:val="decimal"/>
      <w:lvlText w:val="%1.%2.%3.%4.%5."/>
      <w:lvlJc w:val="left"/>
      <w:pPr>
        <w:tabs>
          <w:tab w:val="num" w:pos="0"/>
        </w:tabs>
        <w:ind w:left="14520" w:hanging="1440"/>
      </w:pPr>
      <w:rPr>
        <w:rFonts w:hint="default"/>
      </w:rPr>
    </w:lvl>
    <w:lvl w:ilvl="5">
      <w:start w:val="1"/>
      <w:numFmt w:val="decimal"/>
      <w:lvlText w:val="%1.%2.%3.%4.%5.%6."/>
      <w:lvlJc w:val="left"/>
      <w:pPr>
        <w:tabs>
          <w:tab w:val="num" w:pos="0"/>
        </w:tabs>
        <w:ind w:left="17790" w:hanging="1440"/>
      </w:pPr>
      <w:rPr>
        <w:rFonts w:hint="default"/>
      </w:rPr>
    </w:lvl>
    <w:lvl w:ilvl="6">
      <w:start w:val="1"/>
      <w:numFmt w:val="decimal"/>
      <w:lvlText w:val="%1.%2.%3.%4.%5.%6.%7."/>
      <w:lvlJc w:val="left"/>
      <w:pPr>
        <w:tabs>
          <w:tab w:val="num" w:pos="0"/>
        </w:tabs>
        <w:ind w:left="21420" w:hanging="1800"/>
      </w:pPr>
      <w:rPr>
        <w:rFonts w:hint="default"/>
      </w:rPr>
    </w:lvl>
    <w:lvl w:ilvl="7">
      <w:start w:val="1"/>
      <w:numFmt w:val="decimal"/>
      <w:lvlText w:val="%1.%2.%3.%4.%5.%6.%7.%8."/>
      <w:lvlJc w:val="left"/>
      <w:pPr>
        <w:tabs>
          <w:tab w:val="num" w:pos="0"/>
        </w:tabs>
        <w:ind w:left="25050" w:hanging="2160"/>
      </w:pPr>
      <w:rPr>
        <w:rFonts w:hint="default"/>
      </w:rPr>
    </w:lvl>
    <w:lvl w:ilvl="8">
      <w:start w:val="1"/>
      <w:numFmt w:val="decimal"/>
      <w:lvlText w:val="%1.%2.%3.%4.%5.%6.%7.%8.%9."/>
      <w:lvlJc w:val="left"/>
      <w:pPr>
        <w:tabs>
          <w:tab w:val="num" w:pos="0"/>
        </w:tabs>
        <w:ind w:left="28320" w:hanging="2160"/>
      </w:pPr>
      <w:rPr>
        <w:rFonts w:hint="default"/>
      </w:rPr>
    </w:lvl>
  </w:abstractNum>
  <w:abstractNum w:abstractNumId="6">
    <w:nsid w:val="00000007"/>
    <w:multiLevelType w:val="multilevel"/>
    <w:tmpl w:val="0000000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0000000A"/>
    <w:multiLevelType w:val="singleLevel"/>
    <w:tmpl w:val="0000000A"/>
    <w:name w:val="WW8Num10"/>
    <w:lvl w:ilvl="0">
      <w:start w:val="1"/>
      <w:numFmt w:val="bullet"/>
      <w:lvlText w:val=""/>
      <w:lvlJc w:val="left"/>
      <w:pPr>
        <w:tabs>
          <w:tab w:val="num" w:pos="786"/>
        </w:tabs>
        <w:ind w:left="786" w:hanging="360"/>
      </w:pPr>
      <w:rPr>
        <w:rFonts w:ascii="Wingdings" w:hAnsi="Wingdings" w:cs="Wingdings"/>
      </w:rPr>
    </w:lvl>
  </w:abstractNum>
  <w:abstractNum w:abstractNumId="8">
    <w:nsid w:val="05C33E03"/>
    <w:multiLevelType w:val="hybridMultilevel"/>
    <w:tmpl w:val="FD4E3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553496"/>
    <w:multiLevelType w:val="multilevel"/>
    <w:tmpl w:val="C2EA1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9A33FD"/>
    <w:multiLevelType w:val="hybridMultilevel"/>
    <w:tmpl w:val="49164E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6920DD7"/>
    <w:multiLevelType w:val="multilevel"/>
    <w:tmpl w:val="2FDEE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12422E"/>
    <w:multiLevelType w:val="hybridMultilevel"/>
    <w:tmpl w:val="3AA8B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BB8079A"/>
    <w:multiLevelType w:val="hybridMultilevel"/>
    <w:tmpl w:val="870E8E46"/>
    <w:lvl w:ilvl="0" w:tplc="39D875DE">
      <w:start w:val="1"/>
      <w:numFmt w:val="decimal"/>
      <w:lvlText w:val="%1."/>
      <w:lvlJc w:val="left"/>
      <w:pPr>
        <w:tabs>
          <w:tab w:val="num" w:pos="2880"/>
        </w:tabs>
        <w:ind w:left="2880" w:hanging="360"/>
      </w:pPr>
      <w:rPr>
        <w:rFonts w:hint="default"/>
      </w:rPr>
    </w:lvl>
    <w:lvl w:ilvl="1" w:tplc="04190019" w:tentative="1">
      <w:start w:val="1"/>
      <w:numFmt w:val="lowerLetter"/>
      <w:lvlText w:val="%2."/>
      <w:lvlJc w:val="left"/>
      <w:pPr>
        <w:tabs>
          <w:tab w:val="num" w:pos="3420"/>
        </w:tabs>
        <w:ind w:left="3420" w:hanging="360"/>
      </w:pPr>
    </w:lvl>
    <w:lvl w:ilvl="2" w:tplc="0419001B" w:tentative="1">
      <w:start w:val="1"/>
      <w:numFmt w:val="lowerRoman"/>
      <w:lvlText w:val="%3."/>
      <w:lvlJc w:val="right"/>
      <w:pPr>
        <w:tabs>
          <w:tab w:val="num" w:pos="4140"/>
        </w:tabs>
        <w:ind w:left="4140" w:hanging="180"/>
      </w:pPr>
    </w:lvl>
    <w:lvl w:ilvl="3" w:tplc="0419000F" w:tentative="1">
      <w:start w:val="1"/>
      <w:numFmt w:val="decimal"/>
      <w:lvlText w:val="%4."/>
      <w:lvlJc w:val="left"/>
      <w:pPr>
        <w:tabs>
          <w:tab w:val="num" w:pos="4860"/>
        </w:tabs>
        <w:ind w:left="4860" w:hanging="360"/>
      </w:pPr>
    </w:lvl>
    <w:lvl w:ilvl="4" w:tplc="04190019" w:tentative="1">
      <w:start w:val="1"/>
      <w:numFmt w:val="lowerLetter"/>
      <w:lvlText w:val="%5."/>
      <w:lvlJc w:val="left"/>
      <w:pPr>
        <w:tabs>
          <w:tab w:val="num" w:pos="5580"/>
        </w:tabs>
        <w:ind w:left="5580" w:hanging="360"/>
      </w:pPr>
    </w:lvl>
    <w:lvl w:ilvl="5" w:tplc="0419001B" w:tentative="1">
      <w:start w:val="1"/>
      <w:numFmt w:val="lowerRoman"/>
      <w:lvlText w:val="%6."/>
      <w:lvlJc w:val="right"/>
      <w:pPr>
        <w:tabs>
          <w:tab w:val="num" w:pos="6300"/>
        </w:tabs>
        <w:ind w:left="6300" w:hanging="180"/>
      </w:pPr>
    </w:lvl>
    <w:lvl w:ilvl="6" w:tplc="0419000F" w:tentative="1">
      <w:start w:val="1"/>
      <w:numFmt w:val="decimal"/>
      <w:lvlText w:val="%7."/>
      <w:lvlJc w:val="left"/>
      <w:pPr>
        <w:tabs>
          <w:tab w:val="num" w:pos="7020"/>
        </w:tabs>
        <w:ind w:left="7020" w:hanging="360"/>
      </w:pPr>
    </w:lvl>
    <w:lvl w:ilvl="7" w:tplc="04190019" w:tentative="1">
      <w:start w:val="1"/>
      <w:numFmt w:val="lowerLetter"/>
      <w:lvlText w:val="%8."/>
      <w:lvlJc w:val="left"/>
      <w:pPr>
        <w:tabs>
          <w:tab w:val="num" w:pos="7740"/>
        </w:tabs>
        <w:ind w:left="7740" w:hanging="360"/>
      </w:pPr>
    </w:lvl>
    <w:lvl w:ilvl="8" w:tplc="0419001B" w:tentative="1">
      <w:start w:val="1"/>
      <w:numFmt w:val="lowerRoman"/>
      <w:lvlText w:val="%9."/>
      <w:lvlJc w:val="right"/>
      <w:pPr>
        <w:tabs>
          <w:tab w:val="num" w:pos="8460"/>
        </w:tabs>
        <w:ind w:left="8460" w:hanging="180"/>
      </w:pPr>
    </w:lvl>
  </w:abstractNum>
  <w:abstractNum w:abstractNumId="14">
    <w:nsid w:val="54E946EA"/>
    <w:multiLevelType w:val="hybridMultilevel"/>
    <w:tmpl w:val="70C22D62"/>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980497B"/>
    <w:multiLevelType w:val="hybridMultilevel"/>
    <w:tmpl w:val="90DCA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B0C1DF0"/>
    <w:multiLevelType w:val="hybridMultilevel"/>
    <w:tmpl w:val="B9709F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01F33D3"/>
    <w:multiLevelType w:val="hybridMultilevel"/>
    <w:tmpl w:val="CCF0B5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72DD53E6"/>
    <w:multiLevelType w:val="multilevel"/>
    <w:tmpl w:val="C3BCA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6139C4"/>
    <w:multiLevelType w:val="multilevel"/>
    <w:tmpl w:val="949CB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D33353"/>
    <w:multiLevelType w:val="hybridMultilevel"/>
    <w:tmpl w:val="DB90CF5E"/>
    <w:lvl w:ilvl="0" w:tplc="39D875DE">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nsid w:val="7A3E6652"/>
    <w:multiLevelType w:val="hybridMultilevel"/>
    <w:tmpl w:val="40B27F3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7CCD2A68"/>
    <w:multiLevelType w:val="hybridMultilevel"/>
    <w:tmpl w:val="CCF0B5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5"/>
  </w:num>
  <w:num w:numId="9">
    <w:abstractNumId w:val="10"/>
  </w:num>
  <w:num w:numId="10">
    <w:abstractNumId w:val="18"/>
  </w:num>
  <w:num w:numId="11">
    <w:abstractNumId w:val="19"/>
  </w:num>
  <w:num w:numId="12">
    <w:abstractNumId w:val="9"/>
  </w:num>
  <w:num w:numId="13">
    <w:abstractNumId w:val="11"/>
  </w:num>
  <w:num w:numId="14">
    <w:abstractNumId w:val="8"/>
  </w:num>
  <w:num w:numId="15">
    <w:abstractNumId w:val="14"/>
  </w:num>
  <w:num w:numId="16">
    <w:abstractNumId w:val="12"/>
  </w:num>
  <w:num w:numId="17">
    <w:abstractNumId w:val="7"/>
  </w:num>
  <w:num w:numId="18">
    <w:abstractNumId w:val="20"/>
  </w:num>
  <w:num w:numId="19">
    <w:abstractNumId w:val="13"/>
  </w:num>
  <w:num w:numId="20">
    <w:abstractNumId w:val="22"/>
  </w:num>
  <w:num w:numId="21">
    <w:abstractNumId w:val="17"/>
  </w:num>
  <w:num w:numId="22">
    <w:abstractNumId w:val="16"/>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6C5"/>
    <w:rsid w:val="0000757C"/>
    <w:rsid w:val="000237DB"/>
    <w:rsid w:val="00027F2C"/>
    <w:rsid w:val="0003028A"/>
    <w:rsid w:val="00036D05"/>
    <w:rsid w:val="00042CED"/>
    <w:rsid w:val="00047577"/>
    <w:rsid w:val="00064DD8"/>
    <w:rsid w:val="000778AC"/>
    <w:rsid w:val="00092677"/>
    <w:rsid w:val="000A3072"/>
    <w:rsid w:val="000D30DC"/>
    <w:rsid w:val="000E2176"/>
    <w:rsid w:val="000E5E8B"/>
    <w:rsid w:val="000F602A"/>
    <w:rsid w:val="000F6AA5"/>
    <w:rsid w:val="00124E70"/>
    <w:rsid w:val="0013014D"/>
    <w:rsid w:val="00182823"/>
    <w:rsid w:val="00183D6B"/>
    <w:rsid w:val="001874E3"/>
    <w:rsid w:val="001A5E0C"/>
    <w:rsid w:val="001D570D"/>
    <w:rsid w:val="001E154D"/>
    <w:rsid w:val="001F65C4"/>
    <w:rsid w:val="00212663"/>
    <w:rsid w:val="002159CD"/>
    <w:rsid w:val="0022707B"/>
    <w:rsid w:val="00227F4F"/>
    <w:rsid w:val="002301A8"/>
    <w:rsid w:val="0024442D"/>
    <w:rsid w:val="00254BC8"/>
    <w:rsid w:val="00255774"/>
    <w:rsid w:val="002620E4"/>
    <w:rsid w:val="002757D6"/>
    <w:rsid w:val="00280025"/>
    <w:rsid w:val="00291316"/>
    <w:rsid w:val="002979B0"/>
    <w:rsid w:val="002A04C0"/>
    <w:rsid w:val="002A4AF5"/>
    <w:rsid w:val="002B166C"/>
    <w:rsid w:val="002B1AB7"/>
    <w:rsid w:val="002B6EC3"/>
    <w:rsid w:val="002E3879"/>
    <w:rsid w:val="00302978"/>
    <w:rsid w:val="00317277"/>
    <w:rsid w:val="0032214D"/>
    <w:rsid w:val="00333131"/>
    <w:rsid w:val="00333F3D"/>
    <w:rsid w:val="00336E36"/>
    <w:rsid w:val="0034077D"/>
    <w:rsid w:val="00352BDE"/>
    <w:rsid w:val="00357FB7"/>
    <w:rsid w:val="003646BE"/>
    <w:rsid w:val="00383118"/>
    <w:rsid w:val="003925A8"/>
    <w:rsid w:val="00395E03"/>
    <w:rsid w:val="003A5664"/>
    <w:rsid w:val="003A69F8"/>
    <w:rsid w:val="003B2A4F"/>
    <w:rsid w:val="003C6953"/>
    <w:rsid w:val="003E5D2C"/>
    <w:rsid w:val="003F23FB"/>
    <w:rsid w:val="003F3E4C"/>
    <w:rsid w:val="003F6FBE"/>
    <w:rsid w:val="00400277"/>
    <w:rsid w:val="00427894"/>
    <w:rsid w:val="00445DA9"/>
    <w:rsid w:val="004707B8"/>
    <w:rsid w:val="00485529"/>
    <w:rsid w:val="0049099E"/>
    <w:rsid w:val="00491B72"/>
    <w:rsid w:val="0049293D"/>
    <w:rsid w:val="00497BFD"/>
    <w:rsid w:val="004C3F3A"/>
    <w:rsid w:val="004C7126"/>
    <w:rsid w:val="004D7265"/>
    <w:rsid w:val="004F3768"/>
    <w:rsid w:val="004F5C1E"/>
    <w:rsid w:val="005019CE"/>
    <w:rsid w:val="005162C3"/>
    <w:rsid w:val="0052249E"/>
    <w:rsid w:val="0054247D"/>
    <w:rsid w:val="00565717"/>
    <w:rsid w:val="00590388"/>
    <w:rsid w:val="005B42F2"/>
    <w:rsid w:val="005B7451"/>
    <w:rsid w:val="005C0F50"/>
    <w:rsid w:val="005C78DF"/>
    <w:rsid w:val="005E6D38"/>
    <w:rsid w:val="00605428"/>
    <w:rsid w:val="00630311"/>
    <w:rsid w:val="006430D6"/>
    <w:rsid w:val="006532EF"/>
    <w:rsid w:val="00653B91"/>
    <w:rsid w:val="0069770D"/>
    <w:rsid w:val="006A19E0"/>
    <w:rsid w:val="006A62C7"/>
    <w:rsid w:val="006A71B5"/>
    <w:rsid w:val="006A79A4"/>
    <w:rsid w:val="006C247D"/>
    <w:rsid w:val="006E6821"/>
    <w:rsid w:val="0070401A"/>
    <w:rsid w:val="0071269A"/>
    <w:rsid w:val="00717E12"/>
    <w:rsid w:val="00720B10"/>
    <w:rsid w:val="007245A6"/>
    <w:rsid w:val="00730FA8"/>
    <w:rsid w:val="00737BE3"/>
    <w:rsid w:val="00745422"/>
    <w:rsid w:val="00765E8F"/>
    <w:rsid w:val="00773BFE"/>
    <w:rsid w:val="00780239"/>
    <w:rsid w:val="00795BF4"/>
    <w:rsid w:val="007A2343"/>
    <w:rsid w:val="007A7B42"/>
    <w:rsid w:val="007B6F5F"/>
    <w:rsid w:val="007C4F9A"/>
    <w:rsid w:val="007D7E66"/>
    <w:rsid w:val="007E5081"/>
    <w:rsid w:val="00807614"/>
    <w:rsid w:val="00824CD6"/>
    <w:rsid w:val="00825352"/>
    <w:rsid w:val="0084700F"/>
    <w:rsid w:val="0085403A"/>
    <w:rsid w:val="008609F7"/>
    <w:rsid w:val="0088039A"/>
    <w:rsid w:val="00880E16"/>
    <w:rsid w:val="008873C8"/>
    <w:rsid w:val="008A2758"/>
    <w:rsid w:val="008B1EA6"/>
    <w:rsid w:val="008B5071"/>
    <w:rsid w:val="008B51E3"/>
    <w:rsid w:val="008E03AD"/>
    <w:rsid w:val="008E492E"/>
    <w:rsid w:val="008E54FE"/>
    <w:rsid w:val="008E7E40"/>
    <w:rsid w:val="00922748"/>
    <w:rsid w:val="009410CB"/>
    <w:rsid w:val="00944511"/>
    <w:rsid w:val="009723FC"/>
    <w:rsid w:val="00972937"/>
    <w:rsid w:val="00984C08"/>
    <w:rsid w:val="009952D0"/>
    <w:rsid w:val="009C3224"/>
    <w:rsid w:val="009E6160"/>
    <w:rsid w:val="009E7A62"/>
    <w:rsid w:val="009F7A80"/>
    <w:rsid w:val="00A05178"/>
    <w:rsid w:val="00A2011B"/>
    <w:rsid w:val="00A22FC8"/>
    <w:rsid w:val="00A42C50"/>
    <w:rsid w:val="00A73470"/>
    <w:rsid w:val="00A8443F"/>
    <w:rsid w:val="00A84457"/>
    <w:rsid w:val="00A85502"/>
    <w:rsid w:val="00A87E86"/>
    <w:rsid w:val="00AA40DE"/>
    <w:rsid w:val="00AA5551"/>
    <w:rsid w:val="00AC30F1"/>
    <w:rsid w:val="00AD03EE"/>
    <w:rsid w:val="00AD084F"/>
    <w:rsid w:val="00AD584E"/>
    <w:rsid w:val="00AF3C20"/>
    <w:rsid w:val="00AF7FC1"/>
    <w:rsid w:val="00B1035E"/>
    <w:rsid w:val="00B21F67"/>
    <w:rsid w:val="00B268F4"/>
    <w:rsid w:val="00B5172E"/>
    <w:rsid w:val="00B601AA"/>
    <w:rsid w:val="00B63C74"/>
    <w:rsid w:val="00B75AF6"/>
    <w:rsid w:val="00B90F8B"/>
    <w:rsid w:val="00B916C1"/>
    <w:rsid w:val="00BA3AFB"/>
    <w:rsid w:val="00BB2B54"/>
    <w:rsid w:val="00BC7B22"/>
    <w:rsid w:val="00BD7B8E"/>
    <w:rsid w:val="00BE2C28"/>
    <w:rsid w:val="00BF30C5"/>
    <w:rsid w:val="00BF73F9"/>
    <w:rsid w:val="00C0581D"/>
    <w:rsid w:val="00C061FC"/>
    <w:rsid w:val="00C34171"/>
    <w:rsid w:val="00C36D80"/>
    <w:rsid w:val="00C57754"/>
    <w:rsid w:val="00C80C85"/>
    <w:rsid w:val="00C9379F"/>
    <w:rsid w:val="00C9454E"/>
    <w:rsid w:val="00CA00A7"/>
    <w:rsid w:val="00CA3AC6"/>
    <w:rsid w:val="00CB3901"/>
    <w:rsid w:val="00CB74A7"/>
    <w:rsid w:val="00CC5F43"/>
    <w:rsid w:val="00CF647B"/>
    <w:rsid w:val="00D00B4B"/>
    <w:rsid w:val="00D1203C"/>
    <w:rsid w:val="00D23145"/>
    <w:rsid w:val="00D23E4A"/>
    <w:rsid w:val="00D2500C"/>
    <w:rsid w:val="00D427C1"/>
    <w:rsid w:val="00D4786B"/>
    <w:rsid w:val="00D534E1"/>
    <w:rsid w:val="00D574D0"/>
    <w:rsid w:val="00D760CD"/>
    <w:rsid w:val="00D802D5"/>
    <w:rsid w:val="00D963B9"/>
    <w:rsid w:val="00DC1F7C"/>
    <w:rsid w:val="00DD0AB8"/>
    <w:rsid w:val="00DF1DDC"/>
    <w:rsid w:val="00DF56DB"/>
    <w:rsid w:val="00E07E35"/>
    <w:rsid w:val="00E125C0"/>
    <w:rsid w:val="00E12C50"/>
    <w:rsid w:val="00E66E9E"/>
    <w:rsid w:val="00E7259B"/>
    <w:rsid w:val="00E74A09"/>
    <w:rsid w:val="00E75E5D"/>
    <w:rsid w:val="00E82AD4"/>
    <w:rsid w:val="00E87D51"/>
    <w:rsid w:val="00EA6AC4"/>
    <w:rsid w:val="00EB36F9"/>
    <w:rsid w:val="00EC0CC2"/>
    <w:rsid w:val="00EC5765"/>
    <w:rsid w:val="00ED0894"/>
    <w:rsid w:val="00ED09AD"/>
    <w:rsid w:val="00ED4D9A"/>
    <w:rsid w:val="00EE0C5B"/>
    <w:rsid w:val="00EE7CE9"/>
    <w:rsid w:val="00F62DED"/>
    <w:rsid w:val="00F63582"/>
    <w:rsid w:val="00F74C0E"/>
    <w:rsid w:val="00FB56C5"/>
    <w:rsid w:val="00FC3FF1"/>
    <w:rsid w:val="00FD5989"/>
    <w:rsid w:val="00FE5B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4C0"/>
    <w:pPr>
      <w:suppressAutoHyphens/>
    </w:pPr>
    <w:rPr>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2A04C0"/>
    <w:rPr>
      <w:rFonts w:hint="default"/>
      <w:b/>
    </w:rPr>
  </w:style>
  <w:style w:type="character" w:customStyle="1" w:styleId="WW8Num2z0">
    <w:name w:val="WW8Num2z0"/>
    <w:rsid w:val="002A04C0"/>
    <w:rPr>
      <w:rFonts w:ascii="Symbol" w:hAnsi="Symbol" w:cs="Symbol" w:hint="default"/>
    </w:rPr>
  </w:style>
  <w:style w:type="character" w:customStyle="1" w:styleId="WW8Num3z0">
    <w:name w:val="WW8Num3z0"/>
    <w:rsid w:val="002A04C0"/>
    <w:rPr>
      <w:rFonts w:ascii="Symbol" w:hAnsi="Symbol" w:cs="Symbol" w:hint="default"/>
    </w:rPr>
  </w:style>
  <w:style w:type="character" w:customStyle="1" w:styleId="WW8Num4z0">
    <w:name w:val="WW8Num4z0"/>
    <w:rsid w:val="002A04C0"/>
    <w:rPr>
      <w:rFonts w:hint="default"/>
    </w:rPr>
  </w:style>
  <w:style w:type="character" w:customStyle="1" w:styleId="WW8Num5z0">
    <w:name w:val="WW8Num5z0"/>
    <w:rsid w:val="002A04C0"/>
    <w:rPr>
      <w:rFonts w:hint="default"/>
    </w:rPr>
  </w:style>
  <w:style w:type="character" w:customStyle="1" w:styleId="WW8Num6z0">
    <w:name w:val="WW8Num6z0"/>
    <w:rsid w:val="002A04C0"/>
    <w:rPr>
      <w:rFonts w:hint="default"/>
    </w:rPr>
  </w:style>
  <w:style w:type="character" w:customStyle="1" w:styleId="WW8Num7z0">
    <w:name w:val="WW8Num7z0"/>
    <w:rsid w:val="002A04C0"/>
  </w:style>
  <w:style w:type="character" w:customStyle="1" w:styleId="WW8Num7z1">
    <w:name w:val="WW8Num7z1"/>
    <w:rsid w:val="002A04C0"/>
  </w:style>
  <w:style w:type="character" w:customStyle="1" w:styleId="WW8Num7z2">
    <w:name w:val="WW8Num7z2"/>
    <w:rsid w:val="002A04C0"/>
  </w:style>
  <w:style w:type="character" w:customStyle="1" w:styleId="WW8Num7z3">
    <w:name w:val="WW8Num7z3"/>
    <w:rsid w:val="002A04C0"/>
  </w:style>
  <w:style w:type="character" w:customStyle="1" w:styleId="WW8Num7z4">
    <w:name w:val="WW8Num7z4"/>
    <w:rsid w:val="002A04C0"/>
  </w:style>
  <w:style w:type="character" w:customStyle="1" w:styleId="WW8Num7z5">
    <w:name w:val="WW8Num7z5"/>
    <w:rsid w:val="002A04C0"/>
  </w:style>
  <w:style w:type="character" w:customStyle="1" w:styleId="WW8Num7z6">
    <w:name w:val="WW8Num7z6"/>
    <w:rsid w:val="002A04C0"/>
  </w:style>
  <w:style w:type="character" w:customStyle="1" w:styleId="WW8Num7z7">
    <w:name w:val="WW8Num7z7"/>
    <w:rsid w:val="002A04C0"/>
  </w:style>
  <w:style w:type="character" w:customStyle="1" w:styleId="WW8Num7z8">
    <w:name w:val="WW8Num7z8"/>
    <w:rsid w:val="002A04C0"/>
  </w:style>
  <w:style w:type="character" w:customStyle="1" w:styleId="WW8Num2z1">
    <w:name w:val="WW8Num2z1"/>
    <w:rsid w:val="002A04C0"/>
    <w:rPr>
      <w:rFonts w:hint="default"/>
    </w:rPr>
  </w:style>
  <w:style w:type="character" w:customStyle="1" w:styleId="WW8Num2z4">
    <w:name w:val="WW8Num2z4"/>
    <w:rsid w:val="002A04C0"/>
    <w:rPr>
      <w:rFonts w:ascii="Courier New" w:hAnsi="Courier New" w:cs="Courier New" w:hint="default"/>
    </w:rPr>
  </w:style>
  <w:style w:type="character" w:customStyle="1" w:styleId="WW8Num2z5">
    <w:name w:val="WW8Num2z5"/>
    <w:rsid w:val="002A04C0"/>
    <w:rPr>
      <w:rFonts w:ascii="Wingdings" w:hAnsi="Wingdings" w:cs="Wingdings" w:hint="default"/>
    </w:rPr>
  </w:style>
  <w:style w:type="character" w:customStyle="1" w:styleId="WW8Num3z1">
    <w:name w:val="WW8Num3z1"/>
    <w:rsid w:val="002A04C0"/>
    <w:rPr>
      <w:rFonts w:ascii="Courier New" w:hAnsi="Courier New" w:cs="Courier New" w:hint="default"/>
    </w:rPr>
  </w:style>
  <w:style w:type="character" w:customStyle="1" w:styleId="WW8Num3z2">
    <w:name w:val="WW8Num3z2"/>
    <w:rsid w:val="002A04C0"/>
    <w:rPr>
      <w:rFonts w:ascii="Wingdings" w:hAnsi="Wingdings" w:cs="Wingdings" w:hint="default"/>
    </w:rPr>
  </w:style>
  <w:style w:type="character" w:customStyle="1" w:styleId="WW8Num4z1">
    <w:name w:val="WW8Num4z1"/>
    <w:rsid w:val="002A04C0"/>
  </w:style>
  <w:style w:type="character" w:customStyle="1" w:styleId="WW8Num4z2">
    <w:name w:val="WW8Num4z2"/>
    <w:rsid w:val="002A04C0"/>
  </w:style>
  <w:style w:type="character" w:customStyle="1" w:styleId="WW8Num4z3">
    <w:name w:val="WW8Num4z3"/>
    <w:rsid w:val="002A04C0"/>
  </w:style>
  <w:style w:type="character" w:customStyle="1" w:styleId="WW8Num4z4">
    <w:name w:val="WW8Num4z4"/>
    <w:rsid w:val="002A04C0"/>
  </w:style>
  <w:style w:type="character" w:customStyle="1" w:styleId="WW8Num4z5">
    <w:name w:val="WW8Num4z5"/>
    <w:rsid w:val="002A04C0"/>
  </w:style>
  <w:style w:type="character" w:customStyle="1" w:styleId="WW8Num4z6">
    <w:name w:val="WW8Num4z6"/>
    <w:rsid w:val="002A04C0"/>
  </w:style>
  <w:style w:type="character" w:customStyle="1" w:styleId="WW8Num4z7">
    <w:name w:val="WW8Num4z7"/>
    <w:rsid w:val="002A04C0"/>
  </w:style>
  <w:style w:type="character" w:customStyle="1" w:styleId="WW8Num4z8">
    <w:name w:val="WW8Num4z8"/>
    <w:rsid w:val="002A04C0"/>
  </w:style>
  <w:style w:type="character" w:customStyle="1" w:styleId="WW8Num5z1">
    <w:name w:val="WW8Num5z1"/>
    <w:rsid w:val="002A04C0"/>
  </w:style>
  <w:style w:type="character" w:customStyle="1" w:styleId="WW8Num5z2">
    <w:name w:val="WW8Num5z2"/>
    <w:rsid w:val="002A04C0"/>
  </w:style>
  <w:style w:type="character" w:customStyle="1" w:styleId="WW8Num5z3">
    <w:name w:val="WW8Num5z3"/>
    <w:rsid w:val="002A04C0"/>
  </w:style>
  <w:style w:type="character" w:customStyle="1" w:styleId="WW8Num5z4">
    <w:name w:val="WW8Num5z4"/>
    <w:rsid w:val="002A04C0"/>
  </w:style>
  <w:style w:type="character" w:customStyle="1" w:styleId="WW8Num5z5">
    <w:name w:val="WW8Num5z5"/>
    <w:rsid w:val="002A04C0"/>
  </w:style>
  <w:style w:type="character" w:customStyle="1" w:styleId="WW8Num5z6">
    <w:name w:val="WW8Num5z6"/>
    <w:rsid w:val="002A04C0"/>
  </w:style>
  <w:style w:type="character" w:customStyle="1" w:styleId="WW8Num5z7">
    <w:name w:val="WW8Num5z7"/>
    <w:rsid w:val="002A04C0"/>
  </w:style>
  <w:style w:type="character" w:customStyle="1" w:styleId="WW8Num5z8">
    <w:name w:val="WW8Num5z8"/>
    <w:rsid w:val="002A04C0"/>
  </w:style>
  <w:style w:type="character" w:customStyle="1" w:styleId="1">
    <w:name w:val="Основной шрифт абзаца1"/>
    <w:rsid w:val="002A04C0"/>
  </w:style>
  <w:style w:type="character" w:styleId="a3">
    <w:name w:val="page number"/>
    <w:basedOn w:val="1"/>
    <w:rsid w:val="002A04C0"/>
  </w:style>
  <w:style w:type="character" w:customStyle="1" w:styleId="a4">
    <w:name w:val="Основной текст Знак"/>
    <w:rsid w:val="002A04C0"/>
    <w:rPr>
      <w:sz w:val="24"/>
      <w:szCs w:val="24"/>
    </w:rPr>
  </w:style>
  <w:style w:type="character" w:customStyle="1" w:styleId="2">
    <w:name w:val="Основной текст 2 Знак"/>
    <w:rsid w:val="002A04C0"/>
    <w:rPr>
      <w:b/>
      <w:bCs/>
      <w:sz w:val="24"/>
      <w:szCs w:val="24"/>
    </w:rPr>
  </w:style>
  <w:style w:type="character" w:customStyle="1" w:styleId="3">
    <w:name w:val="Основной текст 3 Знак"/>
    <w:link w:val="30"/>
    <w:rsid w:val="002A04C0"/>
    <w:rPr>
      <w:sz w:val="22"/>
      <w:szCs w:val="24"/>
    </w:rPr>
  </w:style>
  <w:style w:type="paragraph" w:customStyle="1" w:styleId="10">
    <w:name w:val="Заголовок1"/>
    <w:basedOn w:val="a"/>
    <w:next w:val="a5"/>
    <w:rsid w:val="002A04C0"/>
    <w:pPr>
      <w:keepNext/>
      <w:spacing w:before="240" w:after="120"/>
    </w:pPr>
    <w:rPr>
      <w:rFonts w:ascii="Arial" w:eastAsia="Microsoft YaHei" w:hAnsi="Arial" w:cs="Mangal"/>
      <w:sz w:val="28"/>
      <w:szCs w:val="28"/>
    </w:rPr>
  </w:style>
  <w:style w:type="paragraph" w:styleId="a5">
    <w:name w:val="Body Text"/>
    <w:basedOn w:val="a"/>
    <w:rsid w:val="002A04C0"/>
    <w:pPr>
      <w:spacing w:line="360" w:lineRule="auto"/>
      <w:jc w:val="both"/>
    </w:pPr>
  </w:style>
  <w:style w:type="paragraph" w:styleId="a6">
    <w:name w:val="List"/>
    <w:basedOn w:val="a5"/>
    <w:rsid w:val="002A04C0"/>
    <w:rPr>
      <w:rFonts w:cs="Mangal"/>
    </w:rPr>
  </w:style>
  <w:style w:type="paragraph" w:customStyle="1" w:styleId="11">
    <w:name w:val="Название1"/>
    <w:basedOn w:val="a"/>
    <w:rsid w:val="002A04C0"/>
    <w:pPr>
      <w:suppressLineNumbers/>
      <w:spacing w:before="120" w:after="120"/>
    </w:pPr>
    <w:rPr>
      <w:rFonts w:cs="Mangal"/>
      <w:i/>
      <w:iCs/>
    </w:rPr>
  </w:style>
  <w:style w:type="paragraph" w:customStyle="1" w:styleId="12">
    <w:name w:val="Указатель1"/>
    <w:basedOn w:val="a"/>
    <w:rsid w:val="002A04C0"/>
    <w:pPr>
      <w:suppressLineNumbers/>
    </w:pPr>
    <w:rPr>
      <w:rFonts w:cs="Mangal"/>
    </w:rPr>
  </w:style>
  <w:style w:type="paragraph" w:styleId="a7">
    <w:name w:val="footer"/>
    <w:basedOn w:val="a"/>
    <w:rsid w:val="002A04C0"/>
    <w:pPr>
      <w:tabs>
        <w:tab w:val="center" w:pos="4677"/>
        <w:tab w:val="right" w:pos="9355"/>
      </w:tabs>
    </w:pPr>
  </w:style>
  <w:style w:type="paragraph" w:styleId="a8">
    <w:name w:val="header"/>
    <w:basedOn w:val="a"/>
    <w:rsid w:val="002A04C0"/>
    <w:pPr>
      <w:tabs>
        <w:tab w:val="center" w:pos="4677"/>
        <w:tab w:val="right" w:pos="9355"/>
      </w:tabs>
    </w:pPr>
  </w:style>
  <w:style w:type="paragraph" w:customStyle="1" w:styleId="13">
    <w:name w:val="Абзац списка1"/>
    <w:basedOn w:val="a"/>
    <w:rsid w:val="002A04C0"/>
    <w:pPr>
      <w:spacing w:after="200" w:line="276" w:lineRule="auto"/>
      <w:ind w:left="720"/>
    </w:pPr>
    <w:rPr>
      <w:rFonts w:ascii="Calibri" w:hAnsi="Calibri" w:cs="Calibri"/>
      <w:sz w:val="22"/>
      <w:szCs w:val="22"/>
    </w:rPr>
  </w:style>
  <w:style w:type="paragraph" w:styleId="a9">
    <w:name w:val="Balloon Text"/>
    <w:basedOn w:val="a"/>
    <w:rsid w:val="002A04C0"/>
    <w:rPr>
      <w:rFonts w:ascii="Tahoma" w:hAnsi="Tahoma" w:cs="Tahoma"/>
      <w:sz w:val="16"/>
      <w:szCs w:val="16"/>
    </w:rPr>
  </w:style>
  <w:style w:type="paragraph" w:customStyle="1" w:styleId="21">
    <w:name w:val="Основной текст 21"/>
    <w:basedOn w:val="a"/>
    <w:rsid w:val="002A04C0"/>
    <w:pPr>
      <w:jc w:val="both"/>
    </w:pPr>
    <w:rPr>
      <w:b/>
      <w:bCs/>
    </w:rPr>
  </w:style>
  <w:style w:type="paragraph" w:customStyle="1" w:styleId="31">
    <w:name w:val="Основной текст 31"/>
    <w:basedOn w:val="a"/>
    <w:rsid w:val="002A04C0"/>
    <w:pPr>
      <w:jc w:val="center"/>
    </w:pPr>
    <w:rPr>
      <w:sz w:val="22"/>
    </w:rPr>
  </w:style>
  <w:style w:type="paragraph" w:customStyle="1" w:styleId="aa">
    <w:name w:val="Содержимое таблицы"/>
    <w:basedOn w:val="a"/>
    <w:rsid w:val="002A04C0"/>
    <w:pPr>
      <w:suppressLineNumbers/>
    </w:pPr>
  </w:style>
  <w:style w:type="paragraph" w:customStyle="1" w:styleId="ab">
    <w:name w:val="Заголовок таблицы"/>
    <w:basedOn w:val="aa"/>
    <w:rsid w:val="002A04C0"/>
    <w:pPr>
      <w:jc w:val="center"/>
    </w:pPr>
    <w:rPr>
      <w:b/>
      <w:bCs/>
    </w:rPr>
  </w:style>
  <w:style w:type="paragraph" w:customStyle="1" w:styleId="ac">
    <w:name w:val="Содержимое врезки"/>
    <w:basedOn w:val="a5"/>
    <w:rsid w:val="002A04C0"/>
  </w:style>
  <w:style w:type="numbering" w:customStyle="1" w:styleId="14">
    <w:name w:val="Нет списка1"/>
    <w:next w:val="a2"/>
    <w:uiPriority w:val="99"/>
    <w:semiHidden/>
    <w:unhideWhenUsed/>
    <w:rsid w:val="000F6AA5"/>
  </w:style>
  <w:style w:type="paragraph" w:customStyle="1" w:styleId="c1">
    <w:name w:val="c1"/>
    <w:basedOn w:val="a"/>
    <w:rsid w:val="000F6AA5"/>
    <w:pPr>
      <w:suppressAutoHyphens w:val="0"/>
      <w:spacing w:before="100" w:beforeAutospacing="1" w:after="100" w:afterAutospacing="1"/>
    </w:pPr>
    <w:rPr>
      <w:lang w:eastAsia="ru-RU"/>
    </w:rPr>
  </w:style>
  <w:style w:type="character" w:customStyle="1" w:styleId="c2">
    <w:name w:val="c2"/>
    <w:rsid w:val="000F6AA5"/>
  </w:style>
  <w:style w:type="paragraph" w:customStyle="1" w:styleId="c14">
    <w:name w:val="c14"/>
    <w:basedOn w:val="a"/>
    <w:rsid w:val="000F6AA5"/>
    <w:pPr>
      <w:suppressAutoHyphens w:val="0"/>
      <w:spacing w:before="100" w:beforeAutospacing="1" w:after="100" w:afterAutospacing="1"/>
    </w:pPr>
    <w:rPr>
      <w:lang w:eastAsia="ru-RU"/>
    </w:rPr>
  </w:style>
  <w:style w:type="paragraph" w:customStyle="1" w:styleId="c0">
    <w:name w:val="c0"/>
    <w:basedOn w:val="a"/>
    <w:rsid w:val="000F6AA5"/>
    <w:pPr>
      <w:suppressAutoHyphens w:val="0"/>
      <w:spacing w:before="100" w:beforeAutospacing="1" w:after="100" w:afterAutospacing="1"/>
    </w:pPr>
    <w:rPr>
      <w:lang w:eastAsia="ru-RU"/>
    </w:rPr>
  </w:style>
  <w:style w:type="character" w:customStyle="1" w:styleId="c21">
    <w:name w:val="c21"/>
    <w:rsid w:val="000F6AA5"/>
  </w:style>
  <w:style w:type="paragraph" w:styleId="ad">
    <w:name w:val="Normal (Web)"/>
    <w:basedOn w:val="a"/>
    <w:uiPriority w:val="99"/>
    <w:unhideWhenUsed/>
    <w:rsid w:val="00E7259B"/>
    <w:pPr>
      <w:suppressAutoHyphens w:val="0"/>
      <w:spacing w:before="100" w:beforeAutospacing="1" w:after="100" w:afterAutospacing="1"/>
    </w:pPr>
    <w:rPr>
      <w:lang w:eastAsia="ru-RU"/>
    </w:rPr>
  </w:style>
  <w:style w:type="character" w:styleId="ae">
    <w:name w:val="Strong"/>
    <w:uiPriority w:val="22"/>
    <w:qFormat/>
    <w:rsid w:val="00922748"/>
    <w:rPr>
      <w:b/>
      <w:bCs/>
    </w:rPr>
  </w:style>
  <w:style w:type="character" w:styleId="af">
    <w:name w:val="Emphasis"/>
    <w:uiPriority w:val="20"/>
    <w:qFormat/>
    <w:rsid w:val="00922748"/>
    <w:rPr>
      <w:i/>
      <w:iCs/>
    </w:rPr>
  </w:style>
  <w:style w:type="paragraph" w:styleId="20">
    <w:name w:val="Body Text Indent 2"/>
    <w:basedOn w:val="a"/>
    <w:link w:val="22"/>
    <w:uiPriority w:val="99"/>
    <w:semiHidden/>
    <w:unhideWhenUsed/>
    <w:rsid w:val="00317277"/>
    <w:pPr>
      <w:spacing w:after="120" w:line="480" w:lineRule="auto"/>
      <w:ind w:left="283"/>
    </w:pPr>
  </w:style>
  <w:style w:type="character" w:customStyle="1" w:styleId="22">
    <w:name w:val="Основной текст с отступом 2 Знак"/>
    <w:link w:val="20"/>
    <w:uiPriority w:val="99"/>
    <w:semiHidden/>
    <w:rsid w:val="00317277"/>
    <w:rPr>
      <w:sz w:val="24"/>
      <w:szCs w:val="24"/>
      <w:lang w:eastAsia="ar-SA"/>
    </w:rPr>
  </w:style>
  <w:style w:type="table" w:styleId="af0">
    <w:name w:val="Table Grid"/>
    <w:basedOn w:val="a1"/>
    <w:rsid w:val="003172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itle"/>
    <w:basedOn w:val="a"/>
    <w:link w:val="af2"/>
    <w:qFormat/>
    <w:rsid w:val="00A73470"/>
    <w:pPr>
      <w:suppressAutoHyphens w:val="0"/>
      <w:jc w:val="center"/>
    </w:pPr>
    <w:rPr>
      <w:b/>
      <w:bCs/>
      <w:color w:val="000000"/>
      <w:sz w:val="28"/>
      <w:u w:val="single"/>
      <w:lang w:eastAsia="ru-RU"/>
    </w:rPr>
  </w:style>
  <w:style w:type="character" w:customStyle="1" w:styleId="af2">
    <w:name w:val="Название Знак"/>
    <w:basedOn w:val="a0"/>
    <w:link w:val="af1"/>
    <w:rsid w:val="00A73470"/>
    <w:rPr>
      <w:b/>
      <w:bCs/>
      <w:color w:val="000000"/>
      <w:sz w:val="28"/>
      <w:szCs w:val="24"/>
      <w:u w:val="single"/>
    </w:rPr>
  </w:style>
  <w:style w:type="paragraph" w:styleId="30">
    <w:name w:val="Body Text 3"/>
    <w:basedOn w:val="a"/>
    <w:link w:val="3"/>
    <w:semiHidden/>
    <w:unhideWhenUsed/>
    <w:rsid w:val="00336E36"/>
    <w:pPr>
      <w:suppressAutoHyphens w:val="0"/>
      <w:spacing w:after="120"/>
    </w:pPr>
    <w:rPr>
      <w:sz w:val="22"/>
      <w:lang w:eastAsia="ru-RU"/>
    </w:rPr>
  </w:style>
  <w:style w:type="character" w:customStyle="1" w:styleId="310">
    <w:name w:val="Основной текст 3 Знак1"/>
    <w:basedOn w:val="a0"/>
    <w:uiPriority w:val="99"/>
    <w:semiHidden/>
    <w:rsid w:val="00336E36"/>
    <w:rPr>
      <w:sz w:val="16"/>
      <w:szCs w:val="16"/>
      <w:lang w:eastAsia="ar-SA"/>
    </w:rPr>
  </w:style>
  <w:style w:type="paragraph" w:styleId="32">
    <w:name w:val="Body Text Indent 3"/>
    <w:basedOn w:val="a"/>
    <w:link w:val="33"/>
    <w:rsid w:val="004C7126"/>
    <w:pPr>
      <w:suppressAutoHyphens w:val="0"/>
      <w:spacing w:after="120"/>
      <w:ind w:left="283"/>
    </w:pPr>
    <w:rPr>
      <w:sz w:val="16"/>
      <w:szCs w:val="16"/>
      <w:lang w:eastAsia="ru-RU"/>
    </w:rPr>
  </w:style>
  <w:style w:type="character" w:customStyle="1" w:styleId="33">
    <w:name w:val="Основной текст с отступом 3 Знак"/>
    <w:basedOn w:val="a0"/>
    <w:link w:val="32"/>
    <w:rsid w:val="004C7126"/>
    <w:rPr>
      <w:sz w:val="16"/>
      <w:szCs w:val="16"/>
    </w:rPr>
  </w:style>
  <w:style w:type="character" w:styleId="af3">
    <w:name w:val="annotation reference"/>
    <w:basedOn w:val="a0"/>
    <w:uiPriority w:val="99"/>
    <w:semiHidden/>
    <w:unhideWhenUsed/>
    <w:rsid w:val="00B5172E"/>
    <w:rPr>
      <w:sz w:val="16"/>
      <w:szCs w:val="16"/>
    </w:rPr>
  </w:style>
  <w:style w:type="paragraph" w:styleId="af4">
    <w:name w:val="annotation text"/>
    <w:basedOn w:val="a"/>
    <w:link w:val="af5"/>
    <w:uiPriority w:val="99"/>
    <w:semiHidden/>
    <w:unhideWhenUsed/>
    <w:rsid w:val="00B5172E"/>
    <w:rPr>
      <w:sz w:val="20"/>
      <w:szCs w:val="20"/>
    </w:rPr>
  </w:style>
  <w:style w:type="character" w:customStyle="1" w:styleId="af5">
    <w:name w:val="Текст примечания Знак"/>
    <w:basedOn w:val="a0"/>
    <w:link w:val="af4"/>
    <w:uiPriority w:val="99"/>
    <w:semiHidden/>
    <w:rsid w:val="00B5172E"/>
    <w:rPr>
      <w:lang w:eastAsia="ar-SA"/>
    </w:rPr>
  </w:style>
  <w:style w:type="paragraph" w:styleId="af6">
    <w:name w:val="annotation subject"/>
    <w:basedOn w:val="af4"/>
    <w:next w:val="af4"/>
    <w:link w:val="af7"/>
    <w:uiPriority w:val="99"/>
    <w:semiHidden/>
    <w:unhideWhenUsed/>
    <w:rsid w:val="00B5172E"/>
    <w:rPr>
      <w:b/>
      <w:bCs/>
    </w:rPr>
  </w:style>
  <w:style w:type="character" w:customStyle="1" w:styleId="af7">
    <w:name w:val="Тема примечания Знак"/>
    <w:basedOn w:val="af5"/>
    <w:link w:val="af6"/>
    <w:uiPriority w:val="99"/>
    <w:semiHidden/>
    <w:rsid w:val="00B5172E"/>
    <w:rPr>
      <w:b/>
      <w:bCs/>
      <w:lang w:eastAsia="ar-SA"/>
    </w:rPr>
  </w:style>
  <w:style w:type="paragraph" w:customStyle="1" w:styleId="c51">
    <w:name w:val="c51"/>
    <w:basedOn w:val="a"/>
    <w:rsid w:val="00B5172E"/>
    <w:pPr>
      <w:suppressAutoHyphens w:val="0"/>
      <w:spacing w:before="100" w:beforeAutospacing="1" w:after="100" w:afterAutospacing="1"/>
    </w:pPr>
    <w:rPr>
      <w:lang w:eastAsia="ru-RU"/>
    </w:rPr>
  </w:style>
  <w:style w:type="character" w:customStyle="1" w:styleId="c56">
    <w:name w:val="c56"/>
    <w:basedOn w:val="a0"/>
    <w:rsid w:val="00B5172E"/>
  </w:style>
  <w:style w:type="character" w:customStyle="1" w:styleId="c8">
    <w:name w:val="c8"/>
    <w:basedOn w:val="a0"/>
    <w:rsid w:val="00B5172E"/>
  </w:style>
  <w:style w:type="table" w:customStyle="1" w:styleId="15">
    <w:name w:val="Сетка таблицы1"/>
    <w:basedOn w:val="a1"/>
    <w:next w:val="af0"/>
    <w:uiPriority w:val="59"/>
    <w:rsid w:val="00D963B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4C0"/>
    <w:pPr>
      <w:suppressAutoHyphens/>
    </w:pPr>
    <w:rPr>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2A04C0"/>
    <w:rPr>
      <w:rFonts w:hint="default"/>
      <w:b/>
    </w:rPr>
  </w:style>
  <w:style w:type="character" w:customStyle="1" w:styleId="WW8Num2z0">
    <w:name w:val="WW8Num2z0"/>
    <w:rsid w:val="002A04C0"/>
    <w:rPr>
      <w:rFonts w:ascii="Symbol" w:hAnsi="Symbol" w:cs="Symbol" w:hint="default"/>
    </w:rPr>
  </w:style>
  <w:style w:type="character" w:customStyle="1" w:styleId="WW8Num3z0">
    <w:name w:val="WW8Num3z0"/>
    <w:rsid w:val="002A04C0"/>
    <w:rPr>
      <w:rFonts w:ascii="Symbol" w:hAnsi="Symbol" w:cs="Symbol" w:hint="default"/>
    </w:rPr>
  </w:style>
  <w:style w:type="character" w:customStyle="1" w:styleId="WW8Num4z0">
    <w:name w:val="WW8Num4z0"/>
    <w:rsid w:val="002A04C0"/>
    <w:rPr>
      <w:rFonts w:hint="default"/>
    </w:rPr>
  </w:style>
  <w:style w:type="character" w:customStyle="1" w:styleId="WW8Num5z0">
    <w:name w:val="WW8Num5z0"/>
    <w:rsid w:val="002A04C0"/>
    <w:rPr>
      <w:rFonts w:hint="default"/>
    </w:rPr>
  </w:style>
  <w:style w:type="character" w:customStyle="1" w:styleId="WW8Num6z0">
    <w:name w:val="WW8Num6z0"/>
    <w:rsid w:val="002A04C0"/>
    <w:rPr>
      <w:rFonts w:hint="default"/>
    </w:rPr>
  </w:style>
  <w:style w:type="character" w:customStyle="1" w:styleId="WW8Num7z0">
    <w:name w:val="WW8Num7z0"/>
    <w:rsid w:val="002A04C0"/>
  </w:style>
  <w:style w:type="character" w:customStyle="1" w:styleId="WW8Num7z1">
    <w:name w:val="WW8Num7z1"/>
    <w:rsid w:val="002A04C0"/>
  </w:style>
  <w:style w:type="character" w:customStyle="1" w:styleId="WW8Num7z2">
    <w:name w:val="WW8Num7z2"/>
    <w:rsid w:val="002A04C0"/>
  </w:style>
  <w:style w:type="character" w:customStyle="1" w:styleId="WW8Num7z3">
    <w:name w:val="WW8Num7z3"/>
    <w:rsid w:val="002A04C0"/>
  </w:style>
  <w:style w:type="character" w:customStyle="1" w:styleId="WW8Num7z4">
    <w:name w:val="WW8Num7z4"/>
    <w:rsid w:val="002A04C0"/>
  </w:style>
  <w:style w:type="character" w:customStyle="1" w:styleId="WW8Num7z5">
    <w:name w:val="WW8Num7z5"/>
    <w:rsid w:val="002A04C0"/>
  </w:style>
  <w:style w:type="character" w:customStyle="1" w:styleId="WW8Num7z6">
    <w:name w:val="WW8Num7z6"/>
    <w:rsid w:val="002A04C0"/>
  </w:style>
  <w:style w:type="character" w:customStyle="1" w:styleId="WW8Num7z7">
    <w:name w:val="WW8Num7z7"/>
    <w:rsid w:val="002A04C0"/>
  </w:style>
  <w:style w:type="character" w:customStyle="1" w:styleId="WW8Num7z8">
    <w:name w:val="WW8Num7z8"/>
    <w:rsid w:val="002A04C0"/>
  </w:style>
  <w:style w:type="character" w:customStyle="1" w:styleId="WW8Num2z1">
    <w:name w:val="WW8Num2z1"/>
    <w:rsid w:val="002A04C0"/>
    <w:rPr>
      <w:rFonts w:hint="default"/>
    </w:rPr>
  </w:style>
  <w:style w:type="character" w:customStyle="1" w:styleId="WW8Num2z4">
    <w:name w:val="WW8Num2z4"/>
    <w:rsid w:val="002A04C0"/>
    <w:rPr>
      <w:rFonts w:ascii="Courier New" w:hAnsi="Courier New" w:cs="Courier New" w:hint="default"/>
    </w:rPr>
  </w:style>
  <w:style w:type="character" w:customStyle="1" w:styleId="WW8Num2z5">
    <w:name w:val="WW8Num2z5"/>
    <w:rsid w:val="002A04C0"/>
    <w:rPr>
      <w:rFonts w:ascii="Wingdings" w:hAnsi="Wingdings" w:cs="Wingdings" w:hint="default"/>
    </w:rPr>
  </w:style>
  <w:style w:type="character" w:customStyle="1" w:styleId="WW8Num3z1">
    <w:name w:val="WW8Num3z1"/>
    <w:rsid w:val="002A04C0"/>
    <w:rPr>
      <w:rFonts w:ascii="Courier New" w:hAnsi="Courier New" w:cs="Courier New" w:hint="default"/>
    </w:rPr>
  </w:style>
  <w:style w:type="character" w:customStyle="1" w:styleId="WW8Num3z2">
    <w:name w:val="WW8Num3z2"/>
    <w:rsid w:val="002A04C0"/>
    <w:rPr>
      <w:rFonts w:ascii="Wingdings" w:hAnsi="Wingdings" w:cs="Wingdings" w:hint="default"/>
    </w:rPr>
  </w:style>
  <w:style w:type="character" w:customStyle="1" w:styleId="WW8Num4z1">
    <w:name w:val="WW8Num4z1"/>
    <w:rsid w:val="002A04C0"/>
  </w:style>
  <w:style w:type="character" w:customStyle="1" w:styleId="WW8Num4z2">
    <w:name w:val="WW8Num4z2"/>
    <w:rsid w:val="002A04C0"/>
  </w:style>
  <w:style w:type="character" w:customStyle="1" w:styleId="WW8Num4z3">
    <w:name w:val="WW8Num4z3"/>
    <w:rsid w:val="002A04C0"/>
  </w:style>
  <w:style w:type="character" w:customStyle="1" w:styleId="WW8Num4z4">
    <w:name w:val="WW8Num4z4"/>
    <w:rsid w:val="002A04C0"/>
  </w:style>
  <w:style w:type="character" w:customStyle="1" w:styleId="WW8Num4z5">
    <w:name w:val="WW8Num4z5"/>
    <w:rsid w:val="002A04C0"/>
  </w:style>
  <w:style w:type="character" w:customStyle="1" w:styleId="WW8Num4z6">
    <w:name w:val="WW8Num4z6"/>
    <w:rsid w:val="002A04C0"/>
  </w:style>
  <w:style w:type="character" w:customStyle="1" w:styleId="WW8Num4z7">
    <w:name w:val="WW8Num4z7"/>
    <w:rsid w:val="002A04C0"/>
  </w:style>
  <w:style w:type="character" w:customStyle="1" w:styleId="WW8Num4z8">
    <w:name w:val="WW8Num4z8"/>
    <w:rsid w:val="002A04C0"/>
  </w:style>
  <w:style w:type="character" w:customStyle="1" w:styleId="WW8Num5z1">
    <w:name w:val="WW8Num5z1"/>
    <w:rsid w:val="002A04C0"/>
  </w:style>
  <w:style w:type="character" w:customStyle="1" w:styleId="WW8Num5z2">
    <w:name w:val="WW8Num5z2"/>
    <w:rsid w:val="002A04C0"/>
  </w:style>
  <w:style w:type="character" w:customStyle="1" w:styleId="WW8Num5z3">
    <w:name w:val="WW8Num5z3"/>
    <w:rsid w:val="002A04C0"/>
  </w:style>
  <w:style w:type="character" w:customStyle="1" w:styleId="WW8Num5z4">
    <w:name w:val="WW8Num5z4"/>
    <w:rsid w:val="002A04C0"/>
  </w:style>
  <w:style w:type="character" w:customStyle="1" w:styleId="WW8Num5z5">
    <w:name w:val="WW8Num5z5"/>
    <w:rsid w:val="002A04C0"/>
  </w:style>
  <w:style w:type="character" w:customStyle="1" w:styleId="WW8Num5z6">
    <w:name w:val="WW8Num5z6"/>
    <w:rsid w:val="002A04C0"/>
  </w:style>
  <w:style w:type="character" w:customStyle="1" w:styleId="WW8Num5z7">
    <w:name w:val="WW8Num5z7"/>
    <w:rsid w:val="002A04C0"/>
  </w:style>
  <w:style w:type="character" w:customStyle="1" w:styleId="WW8Num5z8">
    <w:name w:val="WW8Num5z8"/>
    <w:rsid w:val="002A04C0"/>
  </w:style>
  <w:style w:type="character" w:customStyle="1" w:styleId="1">
    <w:name w:val="Основной шрифт абзаца1"/>
    <w:rsid w:val="002A04C0"/>
  </w:style>
  <w:style w:type="character" w:styleId="a3">
    <w:name w:val="page number"/>
    <w:basedOn w:val="1"/>
    <w:rsid w:val="002A04C0"/>
  </w:style>
  <w:style w:type="character" w:customStyle="1" w:styleId="a4">
    <w:name w:val="Основной текст Знак"/>
    <w:rsid w:val="002A04C0"/>
    <w:rPr>
      <w:sz w:val="24"/>
      <w:szCs w:val="24"/>
    </w:rPr>
  </w:style>
  <w:style w:type="character" w:customStyle="1" w:styleId="2">
    <w:name w:val="Основной текст 2 Знак"/>
    <w:rsid w:val="002A04C0"/>
    <w:rPr>
      <w:b/>
      <w:bCs/>
      <w:sz w:val="24"/>
      <w:szCs w:val="24"/>
    </w:rPr>
  </w:style>
  <w:style w:type="character" w:customStyle="1" w:styleId="3">
    <w:name w:val="Основной текст 3 Знак"/>
    <w:link w:val="30"/>
    <w:rsid w:val="002A04C0"/>
    <w:rPr>
      <w:sz w:val="22"/>
      <w:szCs w:val="24"/>
    </w:rPr>
  </w:style>
  <w:style w:type="paragraph" w:customStyle="1" w:styleId="10">
    <w:name w:val="Заголовок1"/>
    <w:basedOn w:val="a"/>
    <w:next w:val="a5"/>
    <w:rsid w:val="002A04C0"/>
    <w:pPr>
      <w:keepNext/>
      <w:spacing w:before="240" w:after="120"/>
    </w:pPr>
    <w:rPr>
      <w:rFonts w:ascii="Arial" w:eastAsia="Microsoft YaHei" w:hAnsi="Arial" w:cs="Mangal"/>
      <w:sz w:val="28"/>
      <w:szCs w:val="28"/>
    </w:rPr>
  </w:style>
  <w:style w:type="paragraph" w:styleId="a5">
    <w:name w:val="Body Text"/>
    <w:basedOn w:val="a"/>
    <w:rsid w:val="002A04C0"/>
    <w:pPr>
      <w:spacing w:line="360" w:lineRule="auto"/>
      <w:jc w:val="both"/>
    </w:pPr>
  </w:style>
  <w:style w:type="paragraph" w:styleId="a6">
    <w:name w:val="List"/>
    <w:basedOn w:val="a5"/>
    <w:rsid w:val="002A04C0"/>
    <w:rPr>
      <w:rFonts w:cs="Mangal"/>
    </w:rPr>
  </w:style>
  <w:style w:type="paragraph" w:customStyle="1" w:styleId="11">
    <w:name w:val="Название1"/>
    <w:basedOn w:val="a"/>
    <w:rsid w:val="002A04C0"/>
    <w:pPr>
      <w:suppressLineNumbers/>
      <w:spacing w:before="120" w:after="120"/>
    </w:pPr>
    <w:rPr>
      <w:rFonts w:cs="Mangal"/>
      <w:i/>
      <w:iCs/>
    </w:rPr>
  </w:style>
  <w:style w:type="paragraph" w:customStyle="1" w:styleId="12">
    <w:name w:val="Указатель1"/>
    <w:basedOn w:val="a"/>
    <w:rsid w:val="002A04C0"/>
    <w:pPr>
      <w:suppressLineNumbers/>
    </w:pPr>
    <w:rPr>
      <w:rFonts w:cs="Mangal"/>
    </w:rPr>
  </w:style>
  <w:style w:type="paragraph" w:styleId="a7">
    <w:name w:val="footer"/>
    <w:basedOn w:val="a"/>
    <w:rsid w:val="002A04C0"/>
    <w:pPr>
      <w:tabs>
        <w:tab w:val="center" w:pos="4677"/>
        <w:tab w:val="right" w:pos="9355"/>
      </w:tabs>
    </w:pPr>
  </w:style>
  <w:style w:type="paragraph" w:styleId="a8">
    <w:name w:val="header"/>
    <w:basedOn w:val="a"/>
    <w:rsid w:val="002A04C0"/>
    <w:pPr>
      <w:tabs>
        <w:tab w:val="center" w:pos="4677"/>
        <w:tab w:val="right" w:pos="9355"/>
      </w:tabs>
    </w:pPr>
  </w:style>
  <w:style w:type="paragraph" w:customStyle="1" w:styleId="13">
    <w:name w:val="Абзац списка1"/>
    <w:basedOn w:val="a"/>
    <w:rsid w:val="002A04C0"/>
    <w:pPr>
      <w:spacing w:after="200" w:line="276" w:lineRule="auto"/>
      <w:ind w:left="720"/>
    </w:pPr>
    <w:rPr>
      <w:rFonts w:ascii="Calibri" w:hAnsi="Calibri" w:cs="Calibri"/>
      <w:sz w:val="22"/>
      <w:szCs w:val="22"/>
    </w:rPr>
  </w:style>
  <w:style w:type="paragraph" w:styleId="a9">
    <w:name w:val="Balloon Text"/>
    <w:basedOn w:val="a"/>
    <w:rsid w:val="002A04C0"/>
    <w:rPr>
      <w:rFonts w:ascii="Tahoma" w:hAnsi="Tahoma" w:cs="Tahoma"/>
      <w:sz w:val="16"/>
      <w:szCs w:val="16"/>
    </w:rPr>
  </w:style>
  <w:style w:type="paragraph" w:customStyle="1" w:styleId="21">
    <w:name w:val="Основной текст 21"/>
    <w:basedOn w:val="a"/>
    <w:rsid w:val="002A04C0"/>
    <w:pPr>
      <w:jc w:val="both"/>
    </w:pPr>
    <w:rPr>
      <w:b/>
      <w:bCs/>
    </w:rPr>
  </w:style>
  <w:style w:type="paragraph" w:customStyle="1" w:styleId="31">
    <w:name w:val="Основной текст 31"/>
    <w:basedOn w:val="a"/>
    <w:rsid w:val="002A04C0"/>
    <w:pPr>
      <w:jc w:val="center"/>
    </w:pPr>
    <w:rPr>
      <w:sz w:val="22"/>
    </w:rPr>
  </w:style>
  <w:style w:type="paragraph" w:customStyle="1" w:styleId="aa">
    <w:name w:val="Содержимое таблицы"/>
    <w:basedOn w:val="a"/>
    <w:rsid w:val="002A04C0"/>
    <w:pPr>
      <w:suppressLineNumbers/>
    </w:pPr>
  </w:style>
  <w:style w:type="paragraph" w:customStyle="1" w:styleId="ab">
    <w:name w:val="Заголовок таблицы"/>
    <w:basedOn w:val="aa"/>
    <w:rsid w:val="002A04C0"/>
    <w:pPr>
      <w:jc w:val="center"/>
    </w:pPr>
    <w:rPr>
      <w:b/>
      <w:bCs/>
    </w:rPr>
  </w:style>
  <w:style w:type="paragraph" w:customStyle="1" w:styleId="ac">
    <w:name w:val="Содержимое врезки"/>
    <w:basedOn w:val="a5"/>
    <w:rsid w:val="002A04C0"/>
  </w:style>
  <w:style w:type="numbering" w:customStyle="1" w:styleId="14">
    <w:name w:val="Нет списка1"/>
    <w:next w:val="a2"/>
    <w:uiPriority w:val="99"/>
    <w:semiHidden/>
    <w:unhideWhenUsed/>
    <w:rsid w:val="000F6AA5"/>
  </w:style>
  <w:style w:type="paragraph" w:customStyle="1" w:styleId="c1">
    <w:name w:val="c1"/>
    <w:basedOn w:val="a"/>
    <w:rsid w:val="000F6AA5"/>
    <w:pPr>
      <w:suppressAutoHyphens w:val="0"/>
      <w:spacing w:before="100" w:beforeAutospacing="1" w:after="100" w:afterAutospacing="1"/>
    </w:pPr>
    <w:rPr>
      <w:lang w:eastAsia="ru-RU"/>
    </w:rPr>
  </w:style>
  <w:style w:type="character" w:customStyle="1" w:styleId="c2">
    <w:name w:val="c2"/>
    <w:rsid w:val="000F6AA5"/>
  </w:style>
  <w:style w:type="paragraph" w:customStyle="1" w:styleId="c14">
    <w:name w:val="c14"/>
    <w:basedOn w:val="a"/>
    <w:rsid w:val="000F6AA5"/>
    <w:pPr>
      <w:suppressAutoHyphens w:val="0"/>
      <w:spacing w:before="100" w:beforeAutospacing="1" w:after="100" w:afterAutospacing="1"/>
    </w:pPr>
    <w:rPr>
      <w:lang w:eastAsia="ru-RU"/>
    </w:rPr>
  </w:style>
  <w:style w:type="paragraph" w:customStyle="1" w:styleId="c0">
    <w:name w:val="c0"/>
    <w:basedOn w:val="a"/>
    <w:rsid w:val="000F6AA5"/>
    <w:pPr>
      <w:suppressAutoHyphens w:val="0"/>
      <w:spacing w:before="100" w:beforeAutospacing="1" w:after="100" w:afterAutospacing="1"/>
    </w:pPr>
    <w:rPr>
      <w:lang w:eastAsia="ru-RU"/>
    </w:rPr>
  </w:style>
  <w:style w:type="character" w:customStyle="1" w:styleId="c21">
    <w:name w:val="c21"/>
    <w:rsid w:val="000F6AA5"/>
  </w:style>
  <w:style w:type="paragraph" w:styleId="ad">
    <w:name w:val="Normal (Web)"/>
    <w:basedOn w:val="a"/>
    <w:uiPriority w:val="99"/>
    <w:unhideWhenUsed/>
    <w:rsid w:val="00E7259B"/>
    <w:pPr>
      <w:suppressAutoHyphens w:val="0"/>
      <w:spacing w:before="100" w:beforeAutospacing="1" w:after="100" w:afterAutospacing="1"/>
    </w:pPr>
    <w:rPr>
      <w:lang w:eastAsia="ru-RU"/>
    </w:rPr>
  </w:style>
  <w:style w:type="character" w:styleId="ae">
    <w:name w:val="Strong"/>
    <w:uiPriority w:val="22"/>
    <w:qFormat/>
    <w:rsid w:val="00922748"/>
    <w:rPr>
      <w:b/>
      <w:bCs/>
    </w:rPr>
  </w:style>
  <w:style w:type="character" w:styleId="af">
    <w:name w:val="Emphasis"/>
    <w:uiPriority w:val="20"/>
    <w:qFormat/>
    <w:rsid w:val="00922748"/>
    <w:rPr>
      <w:i/>
      <w:iCs/>
    </w:rPr>
  </w:style>
  <w:style w:type="paragraph" w:styleId="20">
    <w:name w:val="Body Text Indent 2"/>
    <w:basedOn w:val="a"/>
    <w:link w:val="22"/>
    <w:uiPriority w:val="99"/>
    <w:semiHidden/>
    <w:unhideWhenUsed/>
    <w:rsid w:val="00317277"/>
    <w:pPr>
      <w:spacing w:after="120" w:line="480" w:lineRule="auto"/>
      <w:ind w:left="283"/>
    </w:pPr>
  </w:style>
  <w:style w:type="character" w:customStyle="1" w:styleId="22">
    <w:name w:val="Основной текст с отступом 2 Знак"/>
    <w:link w:val="20"/>
    <w:uiPriority w:val="99"/>
    <w:semiHidden/>
    <w:rsid w:val="00317277"/>
    <w:rPr>
      <w:sz w:val="24"/>
      <w:szCs w:val="24"/>
      <w:lang w:eastAsia="ar-SA"/>
    </w:rPr>
  </w:style>
  <w:style w:type="table" w:styleId="af0">
    <w:name w:val="Table Grid"/>
    <w:basedOn w:val="a1"/>
    <w:rsid w:val="003172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itle"/>
    <w:basedOn w:val="a"/>
    <w:link w:val="af2"/>
    <w:qFormat/>
    <w:rsid w:val="00A73470"/>
    <w:pPr>
      <w:suppressAutoHyphens w:val="0"/>
      <w:jc w:val="center"/>
    </w:pPr>
    <w:rPr>
      <w:b/>
      <w:bCs/>
      <w:color w:val="000000"/>
      <w:sz w:val="28"/>
      <w:u w:val="single"/>
      <w:lang w:eastAsia="ru-RU"/>
    </w:rPr>
  </w:style>
  <w:style w:type="character" w:customStyle="1" w:styleId="af2">
    <w:name w:val="Название Знак"/>
    <w:basedOn w:val="a0"/>
    <w:link w:val="af1"/>
    <w:rsid w:val="00A73470"/>
    <w:rPr>
      <w:b/>
      <w:bCs/>
      <w:color w:val="000000"/>
      <w:sz w:val="28"/>
      <w:szCs w:val="24"/>
      <w:u w:val="single"/>
    </w:rPr>
  </w:style>
  <w:style w:type="paragraph" w:styleId="30">
    <w:name w:val="Body Text 3"/>
    <w:basedOn w:val="a"/>
    <w:link w:val="3"/>
    <w:semiHidden/>
    <w:unhideWhenUsed/>
    <w:rsid w:val="00336E36"/>
    <w:pPr>
      <w:suppressAutoHyphens w:val="0"/>
      <w:spacing w:after="120"/>
    </w:pPr>
    <w:rPr>
      <w:sz w:val="22"/>
      <w:lang w:eastAsia="ru-RU"/>
    </w:rPr>
  </w:style>
  <w:style w:type="character" w:customStyle="1" w:styleId="310">
    <w:name w:val="Основной текст 3 Знак1"/>
    <w:basedOn w:val="a0"/>
    <w:uiPriority w:val="99"/>
    <w:semiHidden/>
    <w:rsid w:val="00336E36"/>
    <w:rPr>
      <w:sz w:val="16"/>
      <w:szCs w:val="16"/>
      <w:lang w:eastAsia="ar-SA"/>
    </w:rPr>
  </w:style>
  <w:style w:type="paragraph" w:styleId="32">
    <w:name w:val="Body Text Indent 3"/>
    <w:basedOn w:val="a"/>
    <w:link w:val="33"/>
    <w:rsid w:val="004C7126"/>
    <w:pPr>
      <w:suppressAutoHyphens w:val="0"/>
      <w:spacing w:after="120"/>
      <w:ind w:left="283"/>
    </w:pPr>
    <w:rPr>
      <w:sz w:val="16"/>
      <w:szCs w:val="16"/>
      <w:lang w:eastAsia="ru-RU"/>
    </w:rPr>
  </w:style>
  <w:style w:type="character" w:customStyle="1" w:styleId="33">
    <w:name w:val="Основной текст с отступом 3 Знак"/>
    <w:basedOn w:val="a0"/>
    <w:link w:val="32"/>
    <w:rsid w:val="004C7126"/>
    <w:rPr>
      <w:sz w:val="16"/>
      <w:szCs w:val="16"/>
    </w:rPr>
  </w:style>
  <w:style w:type="character" w:styleId="af3">
    <w:name w:val="annotation reference"/>
    <w:basedOn w:val="a0"/>
    <w:uiPriority w:val="99"/>
    <w:semiHidden/>
    <w:unhideWhenUsed/>
    <w:rsid w:val="00B5172E"/>
    <w:rPr>
      <w:sz w:val="16"/>
      <w:szCs w:val="16"/>
    </w:rPr>
  </w:style>
  <w:style w:type="paragraph" w:styleId="af4">
    <w:name w:val="annotation text"/>
    <w:basedOn w:val="a"/>
    <w:link w:val="af5"/>
    <w:uiPriority w:val="99"/>
    <w:semiHidden/>
    <w:unhideWhenUsed/>
    <w:rsid w:val="00B5172E"/>
    <w:rPr>
      <w:sz w:val="20"/>
      <w:szCs w:val="20"/>
    </w:rPr>
  </w:style>
  <w:style w:type="character" w:customStyle="1" w:styleId="af5">
    <w:name w:val="Текст примечания Знак"/>
    <w:basedOn w:val="a0"/>
    <w:link w:val="af4"/>
    <w:uiPriority w:val="99"/>
    <w:semiHidden/>
    <w:rsid w:val="00B5172E"/>
    <w:rPr>
      <w:lang w:eastAsia="ar-SA"/>
    </w:rPr>
  </w:style>
  <w:style w:type="paragraph" w:styleId="af6">
    <w:name w:val="annotation subject"/>
    <w:basedOn w:val="af4"/>
    <w:next w:val="af4"/>
    <w:link w:val="af7"/>
    <w:uiPriority w:val="99"/>
    <w:semiHidden/>
    <w:unhideWhenUsed/>
    <w:rsid w:val="00B5172E"/>
    <w:rPr>
      <w:b/>
      <w:bCs/>
    </w:rPr>
  </w:style>
  <w:style w:type="character" w:customStyle="1" w:styleId="af7">
    <w:name w:val="Тема примечания Знак"/>
    <w:basedOn w:val="af5"/>
    <w:link w:val="af6"/>
    <w:uiPriority w:val="99"/>
    <w:semiHidden/>
    <w:rsid w:val="00B5172E"/>
    <w:rPr>
      <w:b/>
      <w:bCs/>
      <w:lang w:eastAsia="ar-SA"/>
    </w:rPr>
  </w:style>
  <w:style w:type="paragraph" w:customStyle="1" w:styleId="c51">
    <w:name w:val="c51"/>
    <w:basedOn w:val="a"/>
    <w:rsid w:val="00B5172E"/>
    <w:pPr>
      <w:suppressAutoHyphens w:val="0"/>
      <w:spacing w:before="100" w:beforeAutospacing="1" w:after="100" w:afterAutospacing="1"/>
    </w:pPr>
    <w:rPr>
      <w:lang w:eastAsia="ru-RU"/>
    </w:rPr>
  </w:style>
  <w:style w:type="character" w:customStyle="1" w:styleId="c56">
    <w:name w:val="c56"/>
    <w:basedOn w:val="a0"/>
    <w:rsid w:val="00B5172E"/>
  </w:style>
  <w:style w:type="character" w:customStyle="1" w:styleId="c8">
    <w:name w:val="c8"/>
    <w:basedOn w:val="a0"/>
    <w:rsid w:val="00B5172E"/>
  </w:style>
  <w:style w:type="table" w:customStyle="1" w:styleId="15">
    <w:name w:val="Сетка таблицы1"/>
    <w:basedOn w:val="a1"/>
    <w:next w:val="af0"/>
    <w:uiPriority w:val="59"/>
    <w:rsid w:val="00D963B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90785">
      <w:bodyDiv w:val="1"/>
      <w:marLeft w:val="0"/>
      <w:marRight w:val="0"/>
      <w:marTop w:val="0"/>
      <w:marBottom w:val="0"/>
      <w:divBdr>
        <w:top w:val="none" w:sz="0" w:space="0" w:color="auto"/>
        <w:left w:val="none" w:sz="0" w:space="0" w:color="auto"/>
        <w:bottom w:val="none" w:sz="0" w:space="0" w:color="auto"/>
        <w:right w:val="none" w:sz="0" w:space="0" w:color="auto"/>
      </w:divBdr>
    </w:div>
    <w:div w:id="304432752">
      <w:bodyDiv w:val="1"/>
      <w:marLeft w:val="0"/>
      <w:marRight w:val="0"/>
      <w:marTop w:val="0"/>
      <w:marBottom w:val="0"/>
      <w:divBdr>
        <w:top w:val="none" w:sz="0" w:space="0" w:color="auto"/>
        <w:left w:val="none" w:sz="0" w:space="0" w:color="auto"/>
        <w:bottom w:val="none" w:sz="0" w:space="0" w:color="auto"/>
        <w:right w:val="none" w:sz="0" w:space="0" w:color="auto"/>
      </w:divBdr>
    </w:div>
    <w:div w:id="449280798">
      <w:bodyDiv w:val="1"/>
      <w:marLeft w:val="0"/>
      <w:marRight w:val="0"/>
      <w:marTop w:val="0"/>
      <w:marBottom w:val="0"/>
      <w:divBdr>
        <w:top w:val="none" w:sz="0" w:space="0" w:color="auto"/>
        <w:left w:val="none" w:sz="0" w:space="0" w:color="auto"/>
        <w:bottom w:val="none" w:sz="0" w:space="0" w:color="auto"/>
        <w:right w:val="none" w:sz="0" w:space="0" w:color="auto"/>
      </w:divBdr>
    </w:div>
    <w:div w:id="514001392">
      <w:bodyDiv w:val="1"/>
      <w:marLeft w:val="0"/>
      <w:marRight w:val="0"/>
      <w:marTop w:val="0"/>
      <w:marBottom w:val="0"/>
      <w:divBdr>
        <w:top w:val="none" w:sz="0" w:space="0" w:color="auto"/>
        <w:left w:val="none" w:sz="0" w:space="0" w:color="auto"/>
        <w:bottom w:val="none" w:sz="0" w:space="0" w:color="auto"/>
        <w:right w:val="none" w:sz="0" w:space="0" w:color="auto"/>
      </w:divBdr>
    </w:div>
    <w:div w:id="703871822">
      <w:bodyDiv w:val="1"/>
      <w:marLeft w:val="0"/>
      <w:marRight w:val="0"/>
      <w:marTop w:val="0"/>
      <w:marBottom w:val="0"/>
      <w:divBdr>
        <w:top w:val="none" w:sz="0" w:space="0" w:color="auto"/>
        <w:left w:val="none" w:sz="0" w:space="0" w:color="auto"/>
        <w:bottom w:val="none" w:sz="0" w:space="0" w:color="auto"/>
        <w:right w:val="none" w:sz="0" w:space="0" w:color="auto"/>
      </w:divBdr>
    </w:div>
    <w:div w:id="704643670">
      <w:bodyDiv w:val="1"/>
      <w:marLeft w:val="0"/>
      <w:marRight w:val="0"/>
      <w:marTop w:val="0"/>
      <w:marBottom w:val="0"/>
      <w:divBdr>
        <w:top w:val="none" w:sz="0" w:space="0" w:color="auto"/>
        <w:left w:val="none" w:sz="0" w:space="0" w:color="auto"/>
        <w:bottom w:val="none" w:sz="0" w:space="0" w:color="auto"/>
        <w:right w:val="none" w:sz="0" w:space="0" w:color="auto"/>
      </w:divBdr>
    </w:div>
    <w:div w:id="744189371">
      <w:bodyDiv w:val="1"/>
      <w:marLeft w:val="0"/>
      <w:marRight w:val="0"/>
      <w:marTop w:val="0"/>
      <w:marBottom w:val="0"/>
      <w:divBdr>
        <w:top w:val="none" w:sz="0" w:space="0" w:color="auto"/>
        <w:left w:val="none" w:sz="0" w:space="0" w:color="auto"/>
        <w:bottom w:val="none" w:sz="0" w:space="0" w:color="auto"/>
        <w:right w:val="none" w:sz="0" w:space="0" w:color="auto"/>
      </w:divBdr>
    </w:div>
    <w:div w:id="859392180">
      <w:bodyDiv w:val="1"/>
      <w:marLeft w:val="0"/>
      <w:marRight w:val="0"/>
      <w:marTop w:val="0"/>
      <w:marBottom w:val="0"/>
      <w:divBdr>
        <w:top w:val="none" w:sz="0" w:space="0" w:color="auto"/>
        <w:left w:val="none" w:sz="0" w:space="0" w:color="auto"/>
        <w:bottom w:val="none" w:sz="0" w:space="0" w:color="auto"/>
        <w:right w:val="none" w:sz="0" w:space="0" w:color="auto"/>
      </w:divBdr>
    </w:div>
    <w:div w:id="1009406163">
      <w:bodyDiv w:val="1"/>
      <w:marLeft w:val="0"/>
      <w:marRight w:val="0"/>
      <w:marTop w:val="0"/>
      <w:marBottom w:val="0"/>
      <w:divBdr>
        <w:top w:val="none" w:sz="0" w:space="0" w:color="auto"/>
        <w:left w:val="none" w:sz="0" w:space="0" w:color="auto"/>
        <w:bottom w:val="none" w:sz="0" w:space="0" w:color="auto"/>
        <w:right w:val="none" w:sz="0" w:space="0" w:color="auto"/>
      </w:divBdr>
    </w:div>
    <w:div w:id="1114596509">
      <w:bodyDiv w:val="1"/>
      <w:marLeft w:val="0"/>
      <w:marRight w:val="0"/>
      <w:marTop w:val="0"/>
      <w:marBottom w:val="0"/>
      <w:divBdr>
        <w:top w:val="none" w:sz="0" w:space="0" w:color="auto"/>
        <w:left w:val="none" w:sz="0" w:space="0" w:color="auto"/>
        <w:bottom w:val="none" w:sz="0" w:space="0" w:color="auto"/>
        <w:right w:val="none" w:sz="0" w:space="0" w:color="auto"/>
      </w:divBdr>
    </w:div>
    <w:div w:id="1180780409">
      <w:bodyDiv w:val="1"/>
      <w:marLeft w:val="0"/>
      <w:marRight w:val="0"/>
      <w:marTop w:val="0"/>
      <w:marBottom w:val="0"/>
      <w:divBdr>
        <w:top w:val="none" w:sz="0" w:space="0" w:color="auto"/>
        <w:left w:val="none" w:sz="0" w:space="0" w:color="auto"/>
        <w:bottom w:val="none" w:sz="0" w:space="0" w:color="auto"/>
        <w:right w:val="none" w:sz="0" w:space="0" w:color="auto"/>
      </w:divBdr>
    </w:div>
    <w:div w:id="1208031232">
      <w:bodyDiv w:val="1"/>
      <w:marLeft w:val="0"/>
      <w:marRight w:val="0"/>
      <w:marTop w:val="0"/>
      <w:marBottom w:val="0"/>
      <w:divBdr>
        <w:top w:val="none" w:sz="0" w:space="0" w:color="auto"/>
        <w:left w:val="none" w:sz="0" w:space="0" w:color="auto"/>
        <w:bottom w:val="none" w:sz="0" w:space="0" w:color="auto"/>
        <w:right w:val="none" w:sz="0" w:space="0" w:color="auto"/>
      </w:divBdr>
    </w:div>
    <w:div w:id="1331103585">
      <w:bodyDiv w:val="1"/>
      <w:marLeft w:val="0"/>
      <w:marRight w:val="0"/>
      <w:marTop w:val="0"/>
      <w:marBottom w:val="0"/>
      <w:divBdr>
        <w:top w:val="none" w:sz="0" w:space="0" w:color="auto"/>
        <w:left w:val="none" w:sz="0" w:space="0" w:color="auto"/>
        <w:bottom w:val="none" w:sz="0" w:space="0" w:color="auto"/>
        <w:right w:val="none" w:sz="0" w:space="0" w:color="auto"/>
      </w:divBdr>
    </w:div>
    <w:div w:id="1378771647">
      <w:bodyDiv w:val="1"/>
      <w:marLeft w:val="0"/>
      <w:marRight w:val="0"/>
      <w:marTop w:val="0"/>
      <w:marBottom w:val="0"/>
      <w:divBdr>
        <w:top w:val="none" w:sz="0" w:space="0" w:color="auto"/>
        <w:left w:val="none" w:sz="0" w:space="0" w:color="auto"/>
        <w:bottom w:val="none" w:sz="0" w:space="0" w:color="auto"/>
        <w:right w:val="none" w:sz="0" w:space="0" w:color="auto"/>
      </w:divBdr>
    </w:div>
    <w:div w:id="1401173628">
      <w:bodyDiv w:val="1"/>
      <w:marLeft w:val="0"/>
      <w:marRight w:val="0"/>
      <w:marTop w:val="0"/>
      <w:marBottom w:val="0"/>
      <w:divBdr>
        <w:top w:val="none" w:sz="0" w:space="0" w:color="auto"/>
        <w:left w:val="none" w:sz="0" w:space="0" w:color="auto"/>
        <w:bottom w:val="none" w:sz="0" w:space="0" w:color="auto"/>
        <w:right w:val="none" w:sz="0" w:space="0" w:color="auto"/>
      </w:divBdr>
    </w:div>
    <w:div w:id="1476946635">
      <w:bodyDiv w:val="1"/>
      <w:marLeft w:val="0"/>
      <w:marRight w:val="0"/>
      <w:marTop w:val="0"/>
      <w:marBottom w:val="0"/>
      <w:divBdr>
        <w:top w:val="none" w:sz="0" w:space="0" w:color="auto"/>
        <w:left w:val="none" w:sz="0" w:space="0" w:color="auto"/>
        <w:bottom w:val="none" w:sz="0" w:space="0" w:color="auto"/>
        <w:right w:val="none" w:sz="0" w:space="0" w:color="auto"/>
      </w:divBdr>
    </w:div>
    <w:div w:id="1977105793">
      <w:bodyDiv w:val="1"/>
      <w:marLeft w:val="0"/>
      <w:marRight w:val="0"/>
      <w:marTop w:val="0"/>
      <w:marBottom w:val="0"/>
      <w:divBdr>
        <w:top w:val="none" w:sz="0" w:space="0" w:color="auto"/>
        <w:left w:val="none" w:sz="0" w:space="0" w:color="auto"/>
        <w:bottom w:val="none" w:sz="0" w:space="0" w:color="auto"/>
        <w:right w:val="none" w:sz="0" w:space="0" w:color="auto"/>
      </w:divBdr>
    </w:div>
    <w:div w:id="2001423734">
      <w:bodyDiv w:val="1"/>
      <w:marLeft w:val="0"/>
      <w:marRight w:val="0"/>
      <w:marTop w:val="0"/>
      <w:marBottom w:val="0"/>
      <w:divBdr>
        <w:top w:val="none" w:sz="0" w:space="0" w:color="auto"/>
        <w:left w:val="none" w:sz="0" w:space="0" w:color="auto"/>
        <w:bottom w:val="none" w:sz="0" w:space="0" w:color="auto"/>
        <w:right w:val="none" w:sz="0" w:space="0" w:color="auto"/>
      </w:divBdr>
      <w:divsChild>
        <w:div w:id="15729589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19D8E-8BB6-4122-A553-9BFC1FE1E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2569</Words>
  <Characters>14647</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Hewlett-Packard</Company>
  <LinksUpToDate>false</LinksUpToDate>
  <CharactersWithSpaces>17182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Master</dc:creator>
  <cp:lastModifiedBy>Александра</cp:lastModifiedBy>
  <cp:revision>3</cp:revision>
  <cp:lastPrinted>2021-03-30T14:41:00Z</cp:lastPrinted>
  <dcterms:created xsi:type="dcterms:W3CDTF">2023-09-09T02:46:00Z</dcterms:created>
  <dcterms:modified xsi:type="dcterms:W3CDTF">2023-09-11T02:07:00Z</dcterms:modified>
</cp:coreProperties>
</file>